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81285" w:rsidRDefault="00581285">
      <w:pPr>
        <w:pStyle w:val="DocHeader"/>
        <w:ind w:left="720" w:hanging="720"/>
        <w:rPr>
          <w:rFonts w:ascii="Garamond" w:hAnsi="Garamond"/>
        </w:rPr>
      </w:pPr>
    </w:p>
    <w:p w:rsidR="00581285" w:rsidRDefault="00CA2F72">
      <w:pPr>
        <w:pStyle w:val="DocHeader"/>
        <w:ind w:left="720" w:hanging="720"/>
        <w:rPr>
          <w:rFonts w:ascii="Garamond" w:hAnsi="Garamond"/>
          <w:b w:val="0"/>
          <w:sz w:val="20"/>
        </w:rPr>
      </w:pPr>
      <w:r>
        <w:rPr>
          <w:noProof/>
          <w:lang w:eastAsia="en-GB"/>
        </w:rPr>
        <w:drawing>
          <wp:anchor distT="0" distB="0" distL="0" distR="0" simplePos="0" relativeHeight="251657728" behindDoc="0" locked="0" layoutInCell="1" allowOverlap="1">
            <wp:simplePos x="0" y="0"/>
            <wp:positionH relativeFrom="page">
              <wp:posOffset>4716145</wp:posOffset>
            </wp:positionH>
            <wp:positionV relativeFrom="page">
              <wp:posOffset>647700</wp:posOffset>
            </wp:positionV>
            <wp:extent cx="2293620" cy="14725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93620" cy="1472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81285" w:rsidRDefault="00581285">
      <w:pPr>
        <w:pStyle w:val="DocHeader"/>
        <w:ind w:left="720" w:firstLine="720"/>
        <w:rPr>
          <w:rFonts w:ascii="Garamond" w:hAnsi="Garamond"/>
          <w:b w:val="0"/>
          <w:sz w:val="20"/>
        </w:rPr>
      </w:pPr>
    </w:p>
    <w:p w:rsidR="00581285" w:rsidRDefault="00581285">
      <w:pPr>
        <w:pStyle w:val="DocHeader"/>
        <w:ind w:firstLine="720"/>
        <w:rPr>
          <w:rFonts w:ascii="Garamond" w:hAnsi="Garamond"/>
          <w:sz w:val="28"/>
        </w:rPr>
      </w:pPr>
    </w:p>
    <w:p w:rsidR="00581285" w:rsidRDefault="00581285">
      <w:pPr>
        <w:pStyle w:val="DocHeader"/>
        <w:ind w:firstLine="720"/>
        <w:rPr>
          <w:rFonts w:ascii="Garamond" w:hAnsi="Garamond"/>
        </w:rPr>
      </w:pPr>
    </w:p>
    <w:p w:rsidR="00581285" w:rsidRDefault="00581285">
      <w:pPr>
        <w:pStyle w:val="DocHeader"/>
        <w:ind w:left="720"/>
        <w:jc w:val="center"/>
        <w:rPr>
          <w:rFonts w:ascii="Garamond" w:hAnsi="Garamond"/>
        </w:rPr>
      </w:pPr>
    </w:p>
    <w:p w:rsidR="00581285" w:rsidRDefault="00581285">
      <w:pPr>
        <w:pStyle w:val="DocHeader"/>
        <w:ind w:left="720"/>
        <w:jc w:val="center"/>
        <w:rPr>
          <w:rFonts w:ascii="Garamond" w:hAnsi="Garamond"/>
        </w:rPr>
      </w:pPr>
    </w:p>
    <w:p w:rsidR="00581285" w:rsidRDefault="00581285">
      <w:pPr>
        <w:pStyle w:val="DocHeader"/>
        <w:ind w:left="720"/>
        <w:jc w:val="center"/>
        <w:rPr>
          <w:rFonts w:ascii="Garamond" w:hAnsi="Garamond"/>
          <w:sz w:val="40"/>
          <w:szCs w:val="40"/>
        </w:rPr>
      </w:pPr>
    </w:p>
    <w:p w:rsidR="00581285" w:rsidRDefault="00581285">
      <w:pPr>
        <w:pStyle w:val="DocHeader"/>
        <w:ind w:left="720"/>
        <w:jc w:val="center"/>
        <w:rPr>
          <w:rFonts w:ascii="Garamond" w:hAnsi="Garamond"/>
          <w:sz w:val="40"/>
          <w:szCs w:val="40"/>
        </w:rPr>
      </w:pPr>
    </w:p>
    <w:p w:rsidR="00581285" w:rsidRDefault="00581285">
      <w:pPr>
        <w:pStyle w:val="DocHeader"/>
        <w:ind w:left="720"/>
        <w:jc w:val="center"/>
        <w:rPr>
          <w:rFonts w:ascii="Garamond" w:hAnsi="Garamond"/>
          <w:sz w:val="40"/>
          <w:szCs w:val="40"/>
        </w:rPr>
      </w:pPr>
    </w:p>
    <w:p w:rsidR="00581285" w:rsidRDefault="00581285">
      <w:pPr>
        <w:pStyle w:val="DocHeader"/>
        <w:ind w:left="720"/>
        <w:jc w:val="center"/>
        <w:rPr>
          <w:rFonts w:ascii="Garamond" w:hAnsi="Garamond"/>
          <w:sz w:val="40"/>
          <w:szCs w:val="40"/>
        </w:rPr>
      </w:pPr>
    </w:p>
    <w:p w:rsidR="00581285" w:rsidRDefault="00581285">
      <w:pPr>
        <w:pStyle w:val="DocHeader"/>
        <w:ind w:left="720"/>
        <w:jc w:val="center"/>
        <w:rPr>
          <w:rFonts w:ascii="Garamond" w:hAnsi="Garamond"/>
          <w:sz w:val="40"/>
          <w:szCs w:val="40"/>
        </w:rPr>
      </w:pPr>
      <w:r>
        <w:rPr>
          <w:rFonts w:ascii="Garamond" w:hAnsi="Garamond"/>
          <w:sz w:val="40"/>
          <w:szCs w:val="40"/>
        </w:rPr>
        <w:t xml:space="preserve">Minecraft XBLA </w:t>
      </w:r>
      <w:r w:rsidR="003A559D">
        <w:rPr>
          <w:rFonts w:ascii="Garamond" w:hAnsi="Garamond"/>
          <w:sz w:val="40"/>
          <w:szCs w:val="40"/>
        </w:rPr>
        <w:t>Design Changes</w:t>
      </w:r>
      <w:r w:rsidR="00DB07D2">
        <w:rPr>
          <w:rFonts w:ascii="Garamond" w:hAnsi="Garamond"/>
          <w:sz w:val="40"/>
          <w:szCs w:val="40"/>
        </w:rPr>
        <w:t xml:space="preserve">/Additions </w:t>
      </w:r>
    </w:p>
    <w:p w:rsidR="00581285" w:rsidRDefault="00581285">
      <w:pPr>
        <w:pStyle w:val="DocHeader"/>
        <w:ind w:firstLine="720"/>
        <w:rPr>
          <w:rFonts w:ascii="Garamond" w:hAnsi="Garamond"/>
          <w:sz w:val="24"/>
        </w:rPr>
      </w:pPr>
    </w:p>
    <w:p w:rsidR="00581285" w:rsidRDefault="00581285">
      <w:pPr>
        <w:pStyle w:val="DocHeader"/>
        <w:ind w:firstLine="720"/>
        <w:rPr>
          <w:rFonts w:ascii="Garamond" w:hAnsi="Garamond"/>
          <w:sz w:val="24"/>
        </w:rPr>
      </w:pPr>
    </w:p>
    <w:p w:rsidR="00581285" w:rsidRDefault="00581285">
      <w:pPr>
        <w:pStyle w:val="DocHeader"/>
        <w:ind w:firstLine="720"/>
        <w:rPr>
          <w:rFonts w:ascii="Garamond" w:hAnsi="Garamond"/>
          <w:sz w:val="24"/>
        </w:rPr>
      </w:pPr>
    </w:p>
    <w:p w:rsidR="00581285" w:rsidRDefault="00581285">
      <w:pPr>
        <w:pStyle w:val="DocHeader"/>
        <w:ind w:firstLine="720"/>
        <w:rPr>
          <w:rFonts w:ascii="Garamond" w:hAnsi="Garamond"/>
          <w:sz w:val="24"/>
        </w:rPr>
      </w:pPr>
      <w:r>
        <w:rPr>
          <w:rFonts w:ascii="Garamond" w:hAnsi="Garamond"/>
          <w:sz w:val="24"/>
        </w:rPr>
        <w:tab/>
      </w:r>
      <w:r>
        <w:rPr>
          <w:rFonts w:ascii="Garamond" w:hAnsi="Garamond"/>
          <w:sz w:val="24"/>
        </w:rPr>
        <w:tab/>
      </w:r>
      <w:r>
        <w:rPr>
          <w:rFonts w:ascii="Garamond" w:hAnsi="Garamond"/>
          <w:sz w:val="24"/>
        </w:rPr>
        <w:tab/>
      </w:r>
      <w:r w:rsidR="000A2DF0">
        <w:rPr>
          <w:rFonts w:ascii="Garamond" w:hAnsi="Garamond"/>
          <w:sz w:val="24"/>
        </w:rPr>
        <w:t>Author – Paddy Burns</w:t>
      </w:r>
    </w:p>
    <w:p w:rsidR="00581285" w:rsidRDefault="00581285">
      <w:pPr>
        <w:pStyle w:val="DocHeader"/>
        <w:ind w:firstLine="720"/>
        <w:rPr>
          <w:rFonts w:ascii="Garamond" w:hAnsi="Garamond"/>
          <w:sz w:val="20"/>
        </w:rPr>
      </w:pPr>
      <w:r>
        <w:rPr>
          <w:rFonts w:ascii="Garamond" w:hAnsi="Garamond"/>
          <w:sz w:val="20"/>
        </w:rPr>
        <w:tab/>
      </w:r>
      <w:r>
        <w:rPr>
          <w:rFonts w:ascii="Garamond" w:hAnsi="Garamond"/>
          <w:sz w:val="20"/>
        </w:rPr>
        <w:tab/>
      </w:r>
      <w:r>
        <w:rPr>
          <w:rFonts w:ascii="Garamond" w:hAnsi="Garamond"/>
          <w:sz w:val="20"/>
        </w:rPr>
        <w:tab/>
      </w:r>
      <w:r w:rsidR="003A559D">
        <w:rPr>
          <w:rFonts w:ascii="Garamond" w:hAnsi="Garamond"/>
          <w:sz w:val="20"/>
        </w:rPr>
        <w:t>Version 1.</w:t>
      </w:r>
      <w:r w:rsidR="00B23094">
        <w:rPr>
          <w:rFonts w:ascii="Garamond" w:hAnsi="Garamond"/>
          <w:sz w:val="20"/>
        </w:rPr>
        <w:t>1</w:t>
      </w:r>
      <w:r w:rsidR="003A559D">
        <w:rPr>
          <w:rFonts w:ascii="Garamond" w:hAnsi="Garamond"/>
          <w:sz w:val="20"/>
        </w:rPr>
        <w:t xml:space="preserve"> – </w:t>
      </w:r>
      <w:r w:rsidR="00B23094">
        <w:rPr>
          <w:rFonts w:ascii="Garamond" w:hAnsi="Garamond"/>
          <w:sz w:val="20"/>
        </w:rPr>
        <w:t>30</w:t>
      </w:r>
      <w:r w:rsidR="003A559D" w:rsidRPr="003A559D">
        <w:rPr>
          <w:rFonts w:ascii="Garamond" w:hAnsi="Garamond"/>
          <w:sz w:val="20"/>
          <w:vertAlign w:val="superscript"/>
        </w:rPr>
        <w:t>h</w:t>
      </w:r>
      <w:r w:rsidR="003A559D">
        <w:rPr>
          <w:rFonts w:ascii="Garamond" w:hAnsi="Garamond"/>
          <w:sz w:val="20"/>
        </w:rPr>
        <w:t xml:space="preserve"> </w:t>
      </w:r>
      <w:r w:rsidR="00B23094">
        <w:rPr>
          <w:rFonts w:ascii="Garamond" w:hAnsi="Garamond"/>
          <w:sz w:val="20"/>
        </w:rPr>
        <w:t>November</w:t>
      </w:r>
      <w:r>
        <w:rPr>
          <w:rFonts w:ascii="Garamond" w:hAnsi="Garamond"/>
          <w:sz w:val="20"/>
        </w:rPr>
        <w:t xml:space="preserve"> 2011</w:t>
      </w:r>
    </w:p>
    <w:p w:rsidR="00581285" w:rsidRDefault="00581285">
      <w:pPr>
        <w:pStyle w:val="DocHeader"/>
        <w:ind w:firstLine="720"/>
        <w:rPr>
          <w:rFonts w:ascii="Garamond" w:hAnsi="Garamond"/>
          <w:sz w:val="24"/>
        </w:rPr>
      </w:pPr>
    </w:p>
    <w:p w:rsidR="00581285" w:rsidRDefault="00581285">
      <w:pPr>
        <w:pStyle w:val="DocHeader"/>
        <w:ind w:firstLine="720"/>
        <w:rPr>
          <w:rFonts w:ascii="Garamond" w:hAnsi="Garamond"/>
          <w:sz w:val="24"/>
        </w:rPr>
      </w:pPr>
    </w:p>
    <w:p w:rsidR="00581285" w:rsidRDefault="00581285">
      <w:pPr>
        <w:pStyle w:val="DocHeader"/>
        <w:ind w:firstLine="720"/>
        <w:rPr>
          <w:rFonts w:ascii="Garamond" w:hAnsi="Garamond"/>
          <w:sz w:val="24"/>
        </w:rPr>
      </w:pPr>
    </w:p>
    <w:p w:rsidR="00581285" w:rsidRDefault="00581285">
      <w:pPr>
        <w:pStyle w:val="DocHeader"/>
        <w:ind w:firstLine="720"/>
        <w:rPr>
          <w:rFonts w:ascii="Garamond" w:hAnsi="Garamond"/>
          <w:sz w:val="20"/>
        </w:rPr>
      </w:pPr>
      <w:r>
        <w:rPr>
          <w:rFonts w:ascii="Garamond" w:hAnsi="Garamond"/>
          <w:sz w:val="20"/>
        </w:rPr>
        <w:tab/>
      </w:r>
      <w:r>
        <w:rPr>
          <w:rFonts w:ascii="Garamond" w:hAnsi="Garamond"/>
          <w:sz w:val="20"/>
        </w:rPr>
        <w:tab/>
      </w:r>
      <w:r>
        <w:rPr>
          <w:rFonts w:ascii="Garamond" w:hAnsi="Garamond"/>
          <w:sz w:val="20"/>
        </w:rPr>
        <w:tab/>
      </w:r>
    </w:p>
    <w:p w:rsidR="00581285" w:rsidRDefault="00581285">
      <w:pPr>
        <w:pStyle w:val="DocHeader"/>
        <w:ind w:firstLine="720"/>
        <w:rPr>
          <w:rFonts w:ascii="Garamond" w:hAnsi="Garamond"/>
          <w:sz w:val="32"/>
        </w:rPr>
      </w:pPr>
    </w:p>
    <w:p w:rsidR="00581285" w:rsidRDefault="00581285">
      <w:pPr>
        <w:pStyle w:val="DocHeader"/>
        <w:ind w:firstLine="720"/>
        <w:rPr>
          <w:rFonts w:ascii="Garamond" w:hAnsi="Garamond"/>
          <w:sz w:val="32"/>
        </w:rPr>
      </w:pPr>
      <w:r>
        <w:rPr>
          <w:rFonts w:ascii="Garamond" w:hAnsi="Garamond"/>
          <w:sz w:val="32"/>
        </w:rPr>
        <w:tab/>
      </w:r>
    </w:p>
    <w:p w:rsidR="00581285" w:rsidRDefault="00581285">
      <w:pPr>
        <w:pStyle w:val="DocHeader"/>
        <w:ind w:firstLine="720"/>
        <w:rPr>
          <w:rFonts w:ascii="Garamond" w:hAnsi="Garamond"/>
          <w:sz w:val="24"/>
        </w:rPr>
      </w:pPr>
    </w:p>
    <w:p w:rsidR="00581285" w:rsidRDefault="00581285">
      <w:pPr>
        <w:pStyle w:val="DocHeader"/>
        <w:ind w:firstLine="720"/>
        <w:rPr>
          <w:rFonts w:ascii="Garamond" w:hAnsi="Garamond"/>
          <w:sz w:val="24"/>
        </w:rPr>
      </w:pPr>
    </w:p>
    <w:p w:rsidR="00581285" w:rsidRDefault="00581285">
      <w:pPr>
        <w:pStyle w:val="DocHeader"/>
        <w:ind w:firstLine="720"/>
        <w:rPr>
          <w:rFonts w:ascii="Garamond" w:hAnsi="Garamond"/>
          <w:sz w:val="20"/>
        </w:rPr>
      </w:pPr>
    </w:p>
    <w:p w:rsidR="00581285" w:rsidRDefault="00581285">
      <w:pPr>
        <w:pStyle w:val="DocHeader"/>
        <w:ind w:firstLine="720"/>
        <w:rPr>
          <w:rFonts w:ascii="Garamond" w:hAnsi="Garamond"/>
          <w:sz w:val="20"/>
        </w:rPr>
      </w:pPr>
    </w:p>
    <w:p w:rsidR="00581285" w:rsidRDefault="00581285">
      <w:pPr>
        <w:sectPr w:rsidR="00581285">
          <w:footerReference w:type="default" r:id="rId10"/>
          <w:pgSz w:w="11906" w:h="16838"/>
          <w:pgMar w:top="1440" w:right="1800" w:bottom="1440" w:left="1800" w:header="720" w:footer="720" w:gutter="0"/>
          <w:cols w:space="720"/>
          <w:docGrid w:linePitch="360"/>
        </w:sectPr>
      </w:pPr>
    </w:p>
    <w:p w:rsidR="00581285" w:rsidRDefault="00581285">
      <w:pPr>
        <w:jc w:val="center"/>
        <w:rPr>
          <w:b/>
          <w:sz w:val="28"/>
        </w:rPr>
      </w:pPr>
      <w:r>
        <w:rPr>
          <w:b/>
          <w:sz w:val="28"/>
        </w:rPr>
        <w:lastRenderedPageBreak/>
        <w:t>TABLE OF CONTENTS</w:t>
      </w:r>
    </w:p>
    <w:p w:rsidR="00581285" w:rsidRDefault="00581285">
      <w:pPr>
        <w:jc w:val="center"/>
        <w:rPr>
          <w:b/>
          <w:sz w:val="28"/>
        </w:rPr>
      </w:pPr>
    </w:p>
    <w:p w:rsidR="00581285" w:rsidRDefault="00581285">
      <w:pPr>
        <w:sectPr w:rsidR="00581285">
          <w:headerReference w:type="default" r:id="rId11"/>
          <w:footerReference w:type="even" r:id="rId12"/>
          <w:footerReference w:type="default" r:id="rId13"/>
          <w:headerReference w:type="first" r:id="rId14"/>
          <w:footerReference w:type="first" r:id="rId15"/>
          <w:pgSz w:w="11906" w:h="16838"/>
          <w:pgMar w:top="1671" w:right="1558" w:bottom="1671" w:left="1800" w:header="1440" w:footer="1440" w:gutter="0"/>
          <w:pgNumType w:fmt="lowerRoman" w:start="1"/>
          <w:cols w:space="720"/>
          <w:docGrid w:linePitch="360"/>
        </w:sectPr>
      </w:pPr>
    </w:p>
    <w:p w:rsidR="00B25765" w:rsidRDefault="00581285">
      <w:pPr>
        <w:pStyle w:val="TOC1"/>
        <w:tabs>
          <w:tab w:val="right" w:leader="dot" w:pos="8538"/>
        </w:tabs>
        <w:rPr>
          <w:rFonts w:asciiTheme="minorHAnsi" w:eastAsiaTheme="minorEastAsia" w:hAnsiTheme="minorHAnsi" w:cstheme="minorBidi"/>
          <w:b w:val="0"/>
          <w:caps w:val="0"/>
          <w:noProof/>
          <w:sz w:val="22"/>
          <w:szCs w:val="22"/>
          <w:lang w:eastAsia="en-GB"/>
        </w:rPr>
      </w:pPr>
      <w:r>
        <w:lastRenderedPageBreak/>
        <w:fldChar w:fldCharType="begin"/>
      </w:r>
      <w:r>
        <w:instrText xml:space="preserve"> TOC </w:instrText>
      </w:r>
      <w:r>
        <w:fldChar w:fldCharType="separate"/>
      </w:r>
      <w:r w:rsidR="00B25765">
        <w:rPr>
          <w:noProof/>
        </w:rPr>
        <w:t>Overview</w:t>
      </w:r>
      <w:r w:rsidR="00B25765">
        <w:rPr>
          <w:noProof/>
        </w:rPr>
        <w:tab/>
      </w:r>
      <w:r w:rsidR="00B25765">
        <w:rPr>
          <w:noProof/>
        </w:rPr>
        <w:fldChar w:fldCharType="begin"/>
      </w:r>
      <w:r w:rsidR="00B25765">
        <w:rPr>
          <w:noProof/>
        </w:rPr>
        <w:instrText xml:space="preserve"> PAGEREF _Toc314496865 \h </w:instrText>
      </w:r>
      <w:r w:rsidR="00B25765">
        <w:rPr>
          <w:noProof/>
        </w:rPr>
      </w:r>
      <w:r w:rsidR="00B25765">
        <w:rPr>
          <w:noProof/>
        </w:rPr>
        <w:fldChar w:fldCharType="separate"/>
      </w:r>
      <w:r w:rsidR="00B25765">
        <w:rPr>
          <w:noProof/>
        </w:rPr>
        <w:t>1</w:t>
      </w:r>
      <w:r w:rsidR="00B25765">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Font</w:t>
      </w:r>
      <w:r>
        <w:rPr>
          <w:noProof/>
        </w:rPr>
        <w:tab/>
      </w:r>
      <w:r>
        <w:rPr>
          <w:noProof/>
        </w:rPr>
        <w:fldChar w:fldCharType="begin"/>
      </w:r>
      <w:r>
        <w:rPr>
          <w:noProof/>
        </w:rPr>
        <w:instrText xml:space="preserve"> PAGEREF _Toc314496866 \h </w:instrText>
      </w:r>
      <w:r>
        <w:rPr>
          <w:noProof/>
        </w:rPr>
      </w:r>
      <w:r>
        <w:rPr>
          <w:noProof/>
        </w:rPr>
        <w:fldChar w:fldCharType="separate"/>
      </w:r>
      <w:r>
        <w:rPr>
          <w:noProof/>
        </w:rPr>
        <w:t>2</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Front End (Menu) Changes</w:t>
      </w:r>
      <w:r>
        <w:rPr>
          <w:noProof/>
        </w:rPr>
        <w:tab/>
      </w:r>
      <w:r>
        <w:rPr>
          <w:noProof/>
        </w:rPr>
        <w:fldChar w:fldCharType="begin"/>
      </w:r>
      <w:r>
        <w:rPr>
          <w:noProof/>
        </w:rPr>
        <w:instrText xml:space="preserve"> PAGEREF _Toc314496867 \h </w:instrText>
      </w:r>
      <w:r>
        <w:rPr>
          <w:noProof/>
        </w:rPr>
      </w:r>
      <w:r>
        <w:rPr>
          <w:noProof/>
        </w:rPr>
        <w:fldChar w:fldCharType="separate"/>
      </w:r>
      <w:r>
        <w:rPr>
          <w:noProof/>
        </w:rPr>
        <w:t>3</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Main menu</w:t>
      </w:r>
      <w:r>
        <w:rPr>
          <w:noProof/>
        </w:rPr>
        <w:tab/>
      </w:r>
      <w:r>
        <w:rPr>
          <w:noProof/>
        </w:rPr>
        <w:fldChar w:fldCharType="begin"/>
      </w:r>
      <w:r>
        <w:rPr>
          <w:noProof/>
        </w:rPr>
        <w:instrText xml:space="preserve"> PAGEREF _Toc314496868 \h </w:instrText>
      </w:r>
      <w:r>
        <w:rPr>
          <w:noProof/>
        </w:rPr>
      </w:r>
      <w:r>
        <w:rPr>
          <w:noProof/>
        </w:rPr>
        <w:fldChar w:fldCharType="separate"/>
      </w:r>
      <w:r>
        <w:rPr>
          <w:noProof/>
        </w:rPr>
        <w:t>3</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Tutorial/Load/Join/Create game menu</w:t>
      </w:r>
      <w:r>
        <w:rPr>
          <w:noProof/>
        </w:rPr>
        <w:tab/>
      </w:r>
      <w:r>
        <w:rPr>
          <w:noProof/>
        </w:rPr>
        <w:fldChar w:fldCharType="begin"/>
      </w:r>
      <w:r>
        <w:rPr>
          <w:noProof/>
        </w:rPr>
        <w:instrText xml:space="preserve"> PAGEREF _Toc314496869 \h </w:instrText>
      </w:r>
      <w:r>
        <w:rPr>
          <w:noProof/>
        </w:rPr>
      </w:r>
      <w:r>
        <w:rPr>
          <w:noProof/>
        </w:rPr>
        <w:fldChar w:fldCharType="separate"/>
      </w:r>
      <w:r>
        <w:rPr>
          <w:noProof/>
        </w:rPr>
        <w:t>4</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Pause Menu</w:t>
      </w:r>
      <w:r>
        <w:rPr>
          <w:noProof/>
        </w:rPr>
        <w:tab/>
      </w:r>
      <w:r>
        <w:rPr>
          <w:noProof/>
        </w:rPr>
        <w:fldChar w:fldCharType="begin"/>
      </w:r>
      <w:r>
        <w:rPr>
          <w:noProof/>
        </w:rPr>
        <w:instrText xml:space="preserve"> PAGEREF _Toc314496870 \h </w:instrText>
      </w:r>
      <w:r>
        <w:rPr>
          <w:noProof/>
        </w:rPr>
      </w:r>
      <w:r>
        <w:rPr>
          <w:noProof/>
        </w:rPr>
        <w:fldChar w:fldCharType="separate"/>
      </w:r>
      <w:r>
        <w:rPr>
          <w:noProof/>
        </w:rPr>
        <w:t>5</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Controller Layout</w:t>
      </w:r>
      <w:r>
        <w:rPr>
          <w:noProof/>
        </w:rPr>
        <w:tab/>
      </w:r>
      <w:r>
        <w:rPr>
          <w:noProof/>
        </w:rPr>
        <w:fldChar w:fldCharType="begin"/>
      </w:r>
      <w:r>
        <w:rPr>
          <w:noProof/>
        </w:rPr>
        <w:instrText xml:space="preserve"> PAGEREF _Toc314496871 \h </w:instrText>
      </w:r>
      <w:r>
        <w:rPr>
          <w:noProof/>
        </w:rPr>
      </w:r>
      <w:r>
        <w:rPr>
          <w:noProof/>
        </w:rPr>
        <w:fldChar w:fldCharType="separate"/>
      </w:r>
      <w:r>
        <w:rPr>
          <w:noProof/>
        </w:rPr>
        <w:t>6</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User Interface</w:t>
      </w:r>
      <w:r>
        <w:rPr>
          <w:noProof/>
        </w:rPr>
        <w:tab/>
      </w:r>
      <w:r>
        <w:rPr>
          <w:noProof/>
        </w:rPr>
        <w:fldChar w:fldCharType="begin"/>
      </w:r>
      <w:r>
        <w:rPr>
          <w:noProof/>
        </w:rPr>
        <w:instrText xml:space="preserve"> PAGEREF _Toc314496872 \h </w:instrText>
      </w:r>
      <w:r>
        <w:rPr>
          <w:noProof/>
        </w:rPr>
      </w:r>
      <w:r>
        <w:rPr>
          <w:noProof/>
        </w:rPr>
        <w:fldChar w:fldCharType="separate"/>
      </w:r>
      <w:r>
        <w:rPr>
          <w:noProof/>
        </w:rPr>
        <w:t>7</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Saving</w:t>
      </w:r>
      <w:r>
        <w:rPr>
          <w:noProof/>
        </w:rPr>
        <w:tab/>
      </w:r>
      <w:r>
        <w:rPr>
          <w:noProof/>
        </w:rPr>
        <w:fldChar w:fldCharType="begin"/>
      </w:r>
      <w:r>
        <w:rPr>
          <w:noProof/>
        </w:rPr>
        <w:instrText xml:space="preserve"> PAGEREF _Toc314496873 \h </w:instrText>
      </w:r>
      <w:r>
        <w:rPr>
          <w:noProof/>
        </w:rPr>
      </w:r>
      <w:r>
        <w:rPr>
          <w:noProof/>
        </w:rPr>
        <w:fldChar w:fldCharType="separate"/>
      </w:r>
      <w:r>
        <w:rPr>
          <w:noProof/>
        </w:rPr>
        <w:t>7</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Example HUD with layout detail</w:t>
      </w:r>
      <w:r>
        <w:rPr>
          <w:noProof/>
        </w:rPr>
        <w:tab/>
      </w:r>
      <w:r>
        <w:rPr>
          <w:noProof/>
        </w:rPr>
        <w:fldChar w:fldCharType="begin"/>
      </w:r>
      <w:r>
        <w:rPr>
          <w:noProof/>
        </w:rPr>
        <w:instrText xml:space="preserve"> PAGEREF _Toc314496874 \h </w:instrText>
      </w:r>
      <w:r>
        <w:rPr>
          <w:noProof/>
        </w:rPr>
      </w:r>
      <w:r>
        <w:rPr>
          <w:noProof/>
        </w:rPr>
        <w:fldChar w:fldCharType="separate"/>
      </w:r>
      <w:r>
        <w:rPr>
          <w:noProof/>
        </w:rPr>
        <w:t>7</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Multiplayer</w:t>
      </w:r>
      <w:r>
        <w:rPr>
          <w:noProof/>
        </w:rPr>
        <w:tab/>
      </w:r>
      <w:r>
        <w:rPr>
          <w:noProof/>
        </w:rPr>
        <w:fldChar w:fldCharType="begin"/>
      </w:r>
      <w:r>
        <w:rPr>
          <w:noProof/>
        </w:rPr>
        <w:instrText xml:space="preserve"> PAGEREF _Toc314496875 \h </w:instrText>
      </w:r>
      <w:r>
        <w:rPr>
          <w:noProof/>
        </w:rPr>
      </w:r>
      <w:r>
        <w:rPr>
          <w:noProof/>
        </w:rPr>
        <w:fldChar w:fldCharType="separate"/>
      </w:r>
      <w:r>
        <w:rPr>
          <w:noProof/>
        </w:rPr>
        <w:t>8</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Multiplayer Split-screen HUD</w:t>
      </w:r>
      <w:r>
        <w:rPr>
          <w:noProof/>
        </w:rPr>
        <w:tab/>
      </w:r>
      <w:r>
        <w:rPr>
          <w:noProof/>
        </w:rPr>
        <w:fldChar w:fldCharType="begin"/>
      </w:r>
      <w:r>
        <w:rPr>
          <w:noProof/>
        </w:rPr>
        <w:instrText xml:space="preserve"> PAGEREF _Toc314496876 \h </w:instrText>
      </w:r>
      <w:r>
        <w:rPr>
          <w:noProof/>
        </w:rPr>
      </w:r>
      <w:r>
        <w:rPr>
          <w:noProof/>
        </w:rPr>
        <w:fldChar w:fldCharType="separate"/>
      </w:r>
      <w:r>
        <w:rPr>
          <w:noProof/>
        </w:rPr>
        <w:t>8</w:t>
      </w:r>
      <w:r>
        <w:rPr>
          <w:noProof/>
        </w:rPr>
        <w:fldChar w:fldCharType="end"/>
      </w:r>
    </w:p>
    <w:p w:rsidR="00B25765" w:rsidRDefault="00B25765">
      <w:pPr>
        <w:pStyle w:val="TOC3"/>
        <w:tabs>
          <w:tab w:val="right" w:leader="dot" w:pos="8538"/>
        </w:tabs>
        <w:rPr>
          <w:rFonts w:asciiTheme="minorHAnsi" w:eastAsiaTheme="minorEastAsia" w:hAnsiTheme="minorHAnsi" w:cstheme="minorBidi"/>
          <w:noProof/>
          <w:sz w:val="22"/>
          <w:szCs w:val="22"/>
          <w:lang w:eastAsia="en-GB"/>
        </w:rPr>
      </w:pPr>
      <w:r w:rsidRPr="00C6079B">
        <w:rPr>
          <w:noProof/>
        </w:rPr>
        <w:t>Four local players split-screen</w:t>
      </w:r>
      <w:r>
        <w:rPr>
          <w:noProof/>
        </w:rPr>
        <w:tab/>
      </w:r>
      <w:r>
        <w:rPr>
          <w:noProof/>
        </w:rPr>
        <w:fldChar w:fldCharType="begin"/>
      </w:r>
      <w:r>
        <w:rPr>
          <w:noProof/>
        </w:rPr>
        <w:instrText xml:space="preserve"> PAGEREF _Toc314496877 \h </w:instrText>
      </w:r>
      <w:r>
        <w:rPr>
          <w:noProof/>
        </w:rPr>
      </w:r>
      <w:r>
        <w:rPr>
          <w:noProof/>
        </w:rPr>
        <w:fldChar w:fldCharType="separate"/>
      </w:r>
      <w:r>
        <w:rPr>
          <w:noProof/>
        </w:rPr>
        <w:t>8</w:t>
      </w:r>
      <w:r>
        <w:rPr>
          <w:noProof/>
        </w:rPr>
        <w:fldChar w:fldCharType="end"/>
      </w:r>
    </w:p>
    <w:p w:rsidR="00B25765" w:rsidRDefault="00B25765">
      <w:pPr>
        <w:pStyle w:val="TOC3"/>
        <w:tabs>
          <w:tab w:val="right" w:leader="dot" w:pos="8538"/>
        </w:tabs>
        <w:rPr>
          <w:rFonts w:asciiTheme="minorHAnsi" w:eastAsiaTheme="minorEastAsia" w:hAnsiTheme="minorHAnsi" w:cstheme="minorBidi"/>
          <w:noProof/>
          <w:sz w:val="22"/>
          <w:szCs w:val="22"/>
          <w:lang w:eastAsia="en-GB"/>
        </w:rPr>
      </w:pPr>
      <w:r w:rsidRPr="00C6079B">
        <w:rPr>
          <w:noProof/>
        </w:rPr>
        <w:t>Four local players split-screen with layout details</w:t>
      </w:r>
      <w:r>
        <w:rPr>
          <w:noProof/>
        </w:rPr>
        <w:tab/>
      </w:r>
      <w:r>
        <w:rPr>
          <w:noProof/>
        </w:rPr>
        <w:fldChar w:fldCharType="begin"/>
      </w:r>
      <w:r>
        <w:rPr>
          <w:noProof/>
        </w:rPr>
        <w:instrText xml:space="preserve"> PAGEREF _Toc314496878 \h </w:instrText>
      </w:r>
      <w:r>
        <w:rPr>
          <w:noProof/>
        </w:rPr>
      </w:r>
      <w:r>
        <w:rPr>
          <w:noProof/>
        </w:rPr>
        <w:fldChar w:fldCharType="separate"/>
      </w:r>
      <w:r>
        <w:rPr>
          <w:noProof/>
        </w:rPr>
        <w:t>9</w:t>
      </w:r>
      <w:r>
        <w:rPr>
          <w:noProof/>
        </w:rPr>
        <w:fldChar w:fldCharType="end"/>
      </w:r>
    </w:p>
    <w:p w:rsidR="00B25765" w:rsidRDefault="00B25765">
      <w:pPr>
        <w:pStyle w:val="TOC3"/>
        <w:tabs>
          <w:tab w:val="right" w:leader="dot" w:pos="8538"/>
        </w:tabs>
        <w:rPr>
          <w:rFonts w:asciiTheme="minorHAnsi" w:eastAsiaTheme="minorEastAsia" w:hAnsiTheme="minorHAnsi" w:cstheme="minorBidi"/>
          <w:noProof/>
          <w:sz w:val="22"/>
          <w:szCs w:val="22"/>
          <w:lang w:eastAsia="en-GB"/>
        </w:rPr>
      </w:pPr>
      <w:r w:rsidRPr="00C6079B">
        <w:rPr>
          <w:noProof/>
        </w:rPr>
        <w:t>Two player horizontal split-screen</w:t>
      </w:r>
      <w:r>
        <w:rPr>
          <w:noProof/>
        </w:rPr>
        <w:tab/>
      </w:r>
      <w:r>
        <w:rPr>
          <w:noProof/>
        </w:rPr>
        <w:fldChar w:fldCharType="begin"/>
      </w:r>
      <w:r>
        <w:rPr>
          <w:noProof/>
        </w:rPr>
        <w:instrText xml:space="preserve"> PAGEREF _Toc314496879 \h </w:instrText>
      </w:r>
      <w:r>
        <w:rPr>
          <w:noProof/>
        </w:rPr>
      </w:r>
      <w:r>
        <w:rPr>
          <w:noProof/>
        </w:rPr>
        <w:fldChar w:fldCharType="separate"/>
      </w:r>
      <w:r>
        <w:rPr>
          <w:noProof/>
        </w:rPr>
        <w:t>9</w:t>
      </w:r>
      <w:r>
        <w:rPr>
          <w:noProof/>
        </w:rPr>
        <w:fldChar w:fldCharType="end"/>
      </w:r>
    </w:p>
    <w:p w:rsidR="00B25765" w:rsidRDefault="00B25765">
      <w:pPr>
        <w:pStyle w:val="TOC3"/>
        <w:tabs>
          <w:tab w:val="right" w:leader="dot" w:pos="8538"/>
        </w:tabs>
        <w:rPr>
          <w:rFonts w:asciiTheme="minorHAnsi" w:eastAsiaTheme="minorEastAsia" w:hAnsiTheme="minorHAnsi" w:cstheme="minorBidi"/>
          <w:noProof/>
          <w:sz w:val="22"/>
          <w:szCs w:val="22"/>
          <w:lang w:eastAsia="en-GB"/>
        </w:rPr>
      </w:pPr>
      <w:r w:rsidRPr="00C6079B">
        <w:rPr>
          <w:noProof/>
        </w:rPr>
        <w:t>Two player vertical split-screen</w:t>
      </w:r>
      <w:r>
        <w:rPr>
          <w:noProof/>
        </w:rPr>
        <w:tab/>
      </w:r>
      <w:r>
        <w:rPr>
          <w:noProof/>
        </w:rPr>
        <w:fldChar w:fldCharType="begin"/>
      </w:r>
      <w:r>
        <w:rPr>
          <w:noProof/>
        </w:rPr>
        <w:instrText xml:space="preserve"> PAGEREF _Toc314496880 \h </w:instrText>
      </w:r>
      <w:r>
        <w:rPr>
          <w:noProof/>
        </w:rPr>
      </w:r>
      <w:r>
        <w:rPr>
          <w:noProof/>
        </w:rPr>
        <w:fldChar w:fldCharType="separate"/>
      </w:r>
      <w:r>
        <w:rPr>
          <w:noProof/>
        </w:rPr>
        <w:t>10</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Achievements &amp; Other Awards</w:t>
      </w:r>
      <w:r>
        <w:rPr>
          <w:noProof/>
        </w:rPr>
        <w:tab/>
      </w:r>
      <w:r>
        <w:rPr>
          <w:noProof/>
        </w:rPr>
        <w:fldChar w:fldCharType="begin"/>
      </w:r>
      <w:r>
        <w:rPr>
          <w:noProof/>
        </w:rPr>
        <w:instrText xml:space="preserve"> PAGEREF _Toc314496881 \h </w:instrText>
      </w:r>
      <w:r>
        <w:rPr>
          <w:noProof/>
        </w:rPr>
      </w:r>
      <w:r>
        <w:rPr>
          <w:noProof/>
        </w:rPr>
        <w:fldChar w:fldCharType="separate"/>
      </w:r>
      <w:r>
        <w:rPr>
          <w:noProof/>
        </w:rPr>
        <w:t>11</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Other Awards</w:t>
      </w:r>
      <w:r>
        <w:rPr>
          <w:noProof/>
        </w:rPr>
        <w:tab/>
      </w:r>
      <w:r>
        <w:rPr>
          <w:noProof/>
        </w:rPr>
        <w:fldChar w:fldCharType="begin"/>
      </w:r>
      <w:r>
        <w:rPr>
          <w:noProof/>
        </w:rPr>
        <w:instrText xml:space="preserve"> PAGEREF _Toc314496882 \h </w:instrText>
      </w:r>
      <w:r>
        <w:rPr>
          <w:noProof/>
        </w:rPr>
      </w:r>
      <w:r>
        <w:rPr>
          <w:noProof/>
        </w:rPr>
        <w:fldChar w:fldCharType="separate"/>
      </w:r>
      <w:r>
        <w:rPr>
          <w:noProof/>
        </w:rPr>
        <w:t>13</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Leaderboards</w:t>
      </w:r>
      <w:r>
        <w:rPr>
          <w:noProof/>
        </w:rPr>
        <w:tab/>
      </w:r>
      <w:r>
        <w:rPr>
          <w:noProof/>
        </w:rPr>
        <w:fldChar w:fldCharType="begin"/>
      </w:r>
      <w:r>
        <w:rPr>
          <w:noProof/>
        </w:rPr>
        <w:instrText xml:space="preserve"> PAGEREF _Toc314496883 \h </w:instrText>
      </w:r>
      <w:r>
        <w:rPr>
          <w:noProof/>
        </w:rPr>
      </w:r>
      <w:r>
        <w:rPr>
          <w:noProof/>
        </w:rPr>
        <w:fldChar w:fldCharType="separate"/>
      </w:r>
      <w:r>
        <w:rPr>
          <w:noProof/>
        </w:rPr>
        <w:t>14</w:t>
      </w:r>
      <w:r>
        <w:rPr>
          <w:noProof/>
        </w:rPr>
        <w:fldChar w:fldCharType="end"/>
      </w:r>
    </w:p>
    <w:p w:rsidR="00B25765" w:rsidRDefault="00B25765">
      <w:pPr>
        <w:pStyle w:val="TOC2"/>
        <w:tabs>
          <w:tab w:val="left" w:pos="849"/>
          <w:tab w:val="right" w:leader="dot" w:pos="8538"/>
        </w:tabs>
        <w:rPr>
          <w:rFonts w:asciiTheme="minorHAnsi" w:eastAsiaTheme="minorEastAsia" w:hAnsiTheme="minorHAnsi" w:cstheme="minorBidi"/>
          <w:noProof/>
          <w:sz w:val="22"/>
          <w:szCs w:val="22"/>
          <w:lang w:eastAsia="en-GB"/>
        </w:rPr>
      </w:pPr>
      <w:r>
        <w:rPr>
          <w:noProof/>
          <w:lang w:eastAsia="en-GB"/>
        </w:rPr>
        <w:t>1.</w:t>
      </w:r>
      <w:r>
        <w:rPr>
          <w:rFonts w:asciiTheme="minorHAnsi" w:eastAsiaTheme="minorEastAsia" w:hAnsiTheme="minorHAnsi" w:cstheme="minorBidi"/>
          <w:noProof/>
          <w:sz w:val="22"/>
          <w:szCs w:val="22"/>
          <w:lang w:eastAsia="en-GB"/>
        </w:rPr>
        <w:tab/>
      </w:r>
      <w:r>
        <w:rPr>
          <w:noProof/>
          <w:lang w:eastAsia="en-GB"/>
        </w:rPr>
        <w:t>Travelling Leaderboard</w:t>
      </w:r>
      <w:r>
        <w:rPr>
          <w:noProof/>
        </w:rPr>
        <w:tab/>
      </w:r>
      <w:r>
        <w:rPr>
          <w:noProof/>
        </w:rPr>
        <w:fldChar w:fldCharType="begin"/>
      </w:r>
      <w:r>
        <w:rPr>
          <w:noProof/>
        </w:rPr>
        <w:instrText xml:space="preserve"> PAGEREF _Toc314496884 \h </w:instrText>
      </w:r>
      <w:r>
        <w:rPr>
          <w:noProof/>
        </w:rPr>
      </w:r>
      <w:r>
        <w:rPr>
          <w:noProof/>
        </w:rPr>
        <w:fldChar w:fldCharType="separate"/>
      </w:r>
      <w:r>
        <w:rPr>
          <w:noProof/>
        </w:rPr>
        <w:t>14</w:t>
      </w:r>
      <w:r>
        <w:rPr>
          <w:noProof/>
        </w:rPr>
        <w:fldChar w:fldCharType="end"/>
      </w:r>
    </w:p>
    <w:p w:rsidR="00B25765" w:rsidRDefault="00B25765">
      <w:pPr>
        <w:pStyle w:val="TOC2"/>
        <w:tabs>
          <w:tab w:val="left" w:pos="849"/>
          <w:tab w:val="right" w:leader="dot" w:pos="8538"/>
        </w:tabs>
        <w:rPr>
          <w:rFonts w:asciiTheme="minorHAnsi" w:eastAsiaTheme="minorEastAsia" w:hAnsiTheme="minorHAnsi" w:cstheme="minorBidi"/>
          <w:noProof/>
          <w:sz w:val="22"/>
          <w:szCs w:val="22"/>
          <w:lang w:eastAsia="en-GB"/>
        </w:rPr>
      </w:pPr>
      <w:r>
        <w:rPr>
          <w:noProof/>
          <w:lang w:eastAsia="en-GB"/>
        </w:rPr>
        <w:t>2.</w:t>
      </w:r>
      <w:r>
        <w:rPr>
          <w:rFonts w:asciiTheme="minorHAnsi" w:eastAsiaTheme="minorEastAsia" w:hAnsiTheme="minorHAnsi" w:cstheme="minorBidi"/>
          <w:noProof/>
          <w:sz w:val="22"/>
          <w:szCs w:val="22"/>
          <w:lang w:eastAsia="en-GB"/>
        </w:rPr>
        <w:tab/>
      </w:r>
      <w:r>
        <w:rPr>
          <w:noProof/>
          <w:lang w:eastAsia="en-GB"/>
        </w:rPr>
        <w:t>Mining Blocks Leaderboard</w:t>
      </w:r>
      <w:r>
        <w:rPr>
          <w:noProof/>
        </w:rPr>
        <w:tab/>
      </w:r>
      <w:r>
        <w:rPr>
          <w:noProof/>
        </w:rPr>
        <w:fldChar w:fldCharType="begin"/>
      </w:r>
      <w:r>
        <w:rPr>
          <w:noProof/>
        </w:rPr>
        <w:instrText xml:space="preserve"> PAGEREF _Toc314496885 \h </w:instrText>
      </w:r>
      <w:r>
        <w:rPr>
          <w:noProof/>
        </w:rPr>
      </w:r>
      <w:r>
        <w:rPr>
          <w:noProof/>
        </w:rPr>
        <w:fldChar w:fldCharType="separate"/>
      </w:r>
      <w:r>
        <w:rPr>
          <w:noProof/>
        </w:rPr>
        <w:t>14</w:t>
      </w:r>
      <w:r>
        <w:rPr>
          <w:noProof/>
        </w:rPr>
        <w:fldChar w:fldCharType="end"/>
      </w:r>
    </w:p>
    <w:p w:rsidR="00B25765" w:rsidRDefault="00B25765">
      <w:pPr>
        <w:pStyle w:val="TOC2"/>
        <w:tabs>
          <w:tab w:val="left" w:pos="849"/>
          <w:tab w:val="right" w:leader="dot" w:pos="8538"/>
        </w:tabs>
        <w:rPr>
          <w:rFonts w:asciiTheme="minorHAnsi" w:eastAsiaTheme="minorEastAsia" w:hAnsiTheme="minorHAnsi" w:cstheme="minorBidi"/>
          <w:noProof/>
          <w:sz w:val="22"/>
          <w:szCs w:val="22"/>
          <w:lang w:eastAsia="en-GB"/>
        </w:rPr>
      </w:pPr>
      <w:r>
        <w:rPr>
          <w:noProof/>
          <w:lang w:eastAsia="en-GB"/>
        </w:rPr>
        <w:t>3.</w:t>
      </w:r>
      <w:r>
        <w:rPr>
          <w:rFonts w:asciiTheme="minorHAnsi" w:eastAsiaTheme="minorEastAsia" w:hAnsiTheme="minorHAnsi" w:cstheme="minorBidi"/>
          <w:noProof/>
          <w:sz w:val="22"/>
          <w:szCs w:val="22"/>
          <w:lang w:eastAsia="en-GB"/>
        </w:rPr>
        <w:tab/>
      </w:r>
      <w:r>
        <w:rPr>
          <w:noProof/>
          <w:lang w:eastAsia="en-GB"/>
        </w:rPr>
        <w:t>Mining Ore Leaderboard</w:t>
      </w:r>
      <w:r>
        <w:rPr>
          <w:noProof/>
        </w:rPr>
        <w:tab/>
      </w:r>
      <w:r>
        <w:rPr>
          <w:noProof/>
        </w:rPr>
        <w:fldChar w:fldCharType="begin"/>
      </w:r>
      <w:r>
        <w:rPr>
          <w:noProof/>
        </w:rPr>
        <w:instrText xml:space="preserve"> PAGEREF _Toc314496886 \h </w:instrText>
      </w:r>
      <w:r>
        <w:rPr>
          <w:noProof/>
        </w:rPr>
      </w:r>
      <w:r>
        <w:rPr>
          <w:noProof/>
        </w:rPr>
        <w:fldChar w:fldCharType="separate"/>
      </w:r>
      <w:r>
        <w:rPr>
          <w:noProof/>
        </w:rPr>
        <w:t>14</w:t>
      </w:r>
      <w:r>
        <w:rPr>
          <w:noProof/>
        </w:rPr>
        <w:fldChar w:fldCharType="end"/>
      </w:r>
    </w:p>
    <w:p w:rsidR="00B25765" w:rsidRDefault="00B25765">
      <w:pPr>
        <w:pStyle w:val="TOC2"/>
        <w:tabs>
          <w:tab w:val="left" w:pos="849"/>
          <w:tab w:val="right" w:leader="dot" w:pos="8538"/>
        </w:tabs>
        <w:rPr>
          <w:rFonts w:asciiTheme="minorHAnsi" w:eastAsiaTheme="minorEastAsia" w:hAnsiTheme="minorHAnsi" w:cstheme="minorBidi"/>
          <w:noProof/>
          <w:sz w:val="22"/>
          <w:szCs w:val="22"/>
          <w:lang w:eastAsia="en-GB"/>
        </w:rPr>
      </w:pPr>
      <w:r>
        <w:rPr>
          <w:noProof/>
          <w:lang w:eastAsia="en-GB"/>
        </w:rPr>
        <w:t>4.</w:t>
      </w:r>
      <w:r>
        <w:rPr>
          <w:rFonts w:asciiTheme="minorHAnsi" w:eastAsiaTheme="minorEastAsia" w:hAnsiTheme="minorHAnsi" w:cstheme="minorBidi"/>
          <w:noProof/>
          <w:sz w:val="22"/>
          <w:szCs w:val="22"/>
          <w:lang w:eastAsia="en-GB"/>
        </w:rPr>
        <w:tab/>
      </w:r>
      <w:r>
        <w:rPr>
          <w:noProof/>
          <w:lang w:eastAsia="en-GB"/>
        </w:rPr>
        <w:t>Farming Leaderboard</w:t>
      </w:r>
      <w:r>
        <w:rPr>
          <w:noProof/>
        </w:rPr>
        <w:tab/>
      </w:r>
      <w:r>
        <w:rPr>
          <w:noProof/>
        </w:rPr>
        <w:fldChar w:fldCharType="begin"/>
      </w:r>
      <w:r>
        <w:rPr>
          <w:noProof/>
        </w:rPr>
        <w:instrText xml:space="preserve"> PAGEREF _Toc314496887 \h </w:instrText>
      </w:r>
      <w:r>
        <w:rPr>
          <w:noProof/>
        </w:rPr>
      </w:r>
      <w:r>
        <w:rPr>
          <w:noProof/>
        </w:rPr>
        <w:fldChar w:fldCharType="separate"/>
      </w:r>
      <w:r>
        <w:rPr>
          <w:noProof/>
        </w:rPr>
        <w:t>15</w:t>
      </w:r>
      <w:r>
        <w:rPr>
          <w:noProof/>
        </w:rPr>
        <w:fldChar w:fldCharType="end"/>
      </w:r>
    </w:p>
    <w:p w:rsidR="00B25765" w:rsidRDefault="00B25765">
      <w:pPr>
        <w:pStyle w:val="TOC2"/>
        <w:tabs>
          <w:tab w:val="left" w:pos="849"/>
          <w:tab w:val="right" w:leader="dot" w:pos="8538"/>
        </w:tabs>
        <w:rPr>
          <w:rFonts w:asciiTheme="minorHAnsi" w:eastAsiaTheme="minorEastAsia" w:hAnsiTheme="minorHAnsi" w:cstheme="minorBidi"/>
          <w:noProof/>
          <w:sz w:val="22"/>
          <w:szCs w:val="22"/>
          <w:lang w:eastAsia="en-GB"/>
        </w:rPr>
      </w:pPr>
      <w:r>
        <w:rPr>
          <w:noProof/>
          <w:lang w:eastAsia="en-GB"/>
        </w:rPr>
        <w:t>5.</w:t>
      </w:r>
      <w:r>
        <w:rPr>
          <w:rFonts w:asciiTheme="minorHAnsi" w:eastAsiaTheme="minorEastAsia" w:hAnsiTheme="minorHAnsi" w:cstheme="minorBidi"/>
          <w:noProof/>
          <w:sz w:val="22"/>
          <w:szCs w:val="22"/>
          <w:lang w:eastAsia="en-GB"/>
        </w:rPr>
        <w:tab/>
      </w:r>
      <w:r>
        <w:rPr>
          <w:noProof/>
          <w:lang w:eastAsia="en-GB"/>
        </w:rPr>
        <w:t>Kills Leaderboard</w:t>
      </w:r>
      <w:r>
        <w:rPr>
          <w:noProof/>
        </w:rPr>
        <w:tab/>
      </w:r>
      <w:r>
        <w:rPr>
          <w:noProof/>
        </w:rPr>
        <w:fldChar w:fldCharType="begin"/>
      </w:r>
      <w:r>
        <w:rPr>
          <w:noProof/>
        </w:rPr>
        <w:instrText xml:space="preserve"> PAGEREF _Toc314496888 \h </w:instrText>
      </w:r>
      <w:r>
        <w:rPr>
          <w:noProof/>
        </w:rPr>
      </w:r>
      <w:r>
        <w:rPr>
          <w:noProof/>
        </w:rPr>
        <w:fldChar w:fldCharType="separate"/>
      </w:r>
      <w:r>
        <w:rPr>
          <w:noProof/>
        </w:rPr>
        <w:t>15</w:t>
      </w:r>
      <w:r>
        <w:rPr>
          <w:noProof/>
        </w:rPr>
        <w:fldChar w:fldCharType="end"/>
      </w:r>
    </w:p>
    <w:p w:rsidR="00B25765" w:rsidRDefault="00B25765">
      <w:pPr>
        <w:pStyle w:val="TOC2"/>
        <w:tabs>
          <w:tab w:val="left" w:pos="849"/>
          <w:tab w:val="right" w:leader="dot" w:pos="8538"/>
        </w:tabs>
        <w:rPr>
          <w:rFonts w:asciiTheme="minorHAnsi" w:eastAsiaTheme="minorEastAsia" w:hAnsiTheme="minorHAnsi" w:cstheme="minorBidi"/>
          <w:noProof/>
          <w:sz w:val="22"/>
          <w:szCs w:val="22"/>
          <w:lang w:eastAsia="en-GB"/>
        </w:rPr>
      </w:pPr>
      <w:r>
        <w:rPr>
          <w:noProof/>
          <w:lang w:eastAsia="en-GB"/>
        </w:rPr>
        <w:t>6.</w:t>
      </w:r>
      <w:r>
        <w:rPr>
          <w:rFonts w:asciiTheme="minorHAnsi" w:eastAsiaTheme="minorEastAsia" w:hAnsiTheme="minorHAnsi" w:cstheme="minorBidi"/>
          <w:noProof/>
          <w:sz w:val="22"/>
          <w:szCs w:val="22"/>
          <w:lang w:eastAsia="en-GB"/>
        </w:rPr>
        <w:tab/>
      </w:r>
      <w:r>
        <w:rPr>
          <w:noProof/>
          <w:lang w:eastAsia="en-GB"/>
        </w:rPr>
        <w:t>Nether Leaderboard</w:t>
      </w:r>
      <w:r>
        <w:rPr>
          <w:noProof/>
        </w:rPr>
        <w:tab/>
      </w:r>
      <w:r>
        <w:rPr>
          <w:noProof/>
        </w:rPr>
        <w:fldChar w:fldCharType="begin"/>
      </w:r>
      <w:r>
        <w:rPr>
          <w:noProof/>
        </w:rPr>
        <w:instrText xml:space="preserve"> PAGEREF _Toc314496889 \h </w:instrText>
      </w:r>
      <w:r>
        <w:rPr>
          <w:noProof/>
        </w:rPr>
      </w:r>
      <w:r>
        <w:rPr>
          <w:noProof/>
        </w:rPr>
        <w:fldChar w:fldCharType="separate"/>
      </w:r>
      <w:r>
        <w:rPr>
          <w:noProof/>
        </w:rPr>
        <w:t>15</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Tooltips</w:t>
      </w:r>
      <w:r>
        <w:rPr>
          <w:noProof/>
        </w:rPr>
        <w:tab/>
      </w:r>
      <w:r>
        <w:rPr>
          <w:noProof/>
        </w:rPr>
        <w:fldChar w:fldCharType="begin"/>
      </w:r>
      <w:r>
        <w:rPr>
          <w:noProof/>
        </w:rPr>
        <w:instrText xml:space="preserve"> PAGEREF _Toc314496890 \h </w:instrText>
      </w:r>
      <w:r>
        <w:rPr>
          <w:noProof/>
        </w:rPr>
      </w:r>
      <w:r>
        <w:rPr>
          <w:noProof/>
        </w:rPr>
        <w:fldChar w:fldCharType="separate"/>
      </w:r>
      <w:r>
        <w:rPr>
          <w:noProof/>
        </w:rPr>
        <w:t>16</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Trial Version</w:t>
      </w:r>
      <w:r>
        <w:rPr>
          <w:noProof/>
        </w:rPr>
        <w:tab/>
      </w:r>
      <w:r>
        <w:rPr>
          <w:noProof/>
        </w:rPr>
        <w:fldChar w:fldCharType="begin"/>
      </w:r>
      <w:r>
        <w:rPr>
          <w:noProof/>
        </w:rPr>
        <w:instrText xml:space="preserve"> PAGEREF _Toc314496891 \h </w:instrText>
      </w:r>
      <w:r>
        <w:rPr>
          <w:noProof/>
        </w:rPr>
      </w:r>
      <w:r>
        <w:rPr>
          <w:noProof/>
        </w:rPr>
        <w:fldChar w:fldCharType="separate"/>
      </w:r>
      <w:r>
        <w:rPr>
          <w:noProof/>
        </w:rPr>
        <w:t>17</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Tutorial</w:t>
      </w:r>
      <w:r>
        <w:rPr>
          <w:noProof/>
        </w:rPr>
        <w:tab/>
      </w:r>
      <w:r>
        <w:rPr>
          <w:noProof/>
        </w:rPr>
        <w:fldChar w:fldCharType="begin"/>
      </w:r>
      <w:r>
        <w:rPr>
          <w:noProof/>
        </w:rPr>
        <w:instrText xml:space="preserve"> PAGEREF _Toc314496892 \h </w:instrText>
      </w:r>
      <w:r>
        <w:rPr>
          <w:noProof/>
        </w:rPr>
      </w:r>
      <w:r>
        <w:rPr>
          <w:noProof/>
        </w:rPr>
        <w:fldChar w:fldCharType="separate"/>
      </w:r>
      <w:r>
        <w:rPr>
          <w:noProof/>
        </w:rPr>
        <w:t>18</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Rich Presence</w:t>
      </w:r>
      <w:r>
        <w:rPr>
          <w:noProof/>
        </w:rPr>
        <w:tab/>
      </w:r>
      <w:r>
        <w:rPr>
          <w:noProof/>
        </w:rPr>
        <w:fldChar w:fldCharType="begin"/>
      </w:r>
      <w:r>
        <w:rPr>
          <w:noProof/>
        </w:rPr>
        <w:instrText xml:space="preserve"> PAGEREF _Toc314496893 \h </w:instrText>
      </w:r>
      <w:r>
        <w:rPr>
          <w:noProof/>
        </w:rPr>
      </w:r>
      <w:r>
        <w:rPr>
          <w:noProof/>
        </w:rPr>
        <w:fldChar w:fldCharType="separate"/>
      </w:r>
      <w:r>
        <w:rPr>
          <w:noProof/>
        </w:rPr>
        <w:t>19</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Crafting Screens</w:t>
      </w:r>
      <w:r>
        <w:rPr>
          <w:noProof/>
        </w:rPr>
        <w:tab/>
      </w:r>
      <w:r>
        <w:rPr>
          <w:noProof/>
        </w:rPr>
        <w:fldChar w:fldCharType="begin"/>
      </w:r>
      <w:r>
        <w:rPr>
          <w:noProof/>
        </w:rPr>
        <w:instrText xml:space="preserve"> PAGEREF _Toc314496894 \h </w:instrText>
      </w:r>
      <w:r>
        <w:rPr>
          <w:noProof/>
        </w:rPr>
      </w:r>
      <w:r>
        <w:rPr>
          <w:noProof/>
        </w:rPr>
        <w:fldChar w:fldCharType="separate"/>
      </w:r>
      <w:r>
        <w:rPr>
          <w:noProof/>
        </w:rPr>
        <w:t>20</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Crafting menu controls and layout</w:t>
      </w:r>
      <w:r>
        <w:rPr>
          <w:noProof/>
        </w:rPr>
        <w:tab/>
      </w:r>
      <w:r>
        <w:rPr>
          <w:noProof/>
        </w:rPr>
        <w:fldChar w:fldCharType="begin"/>
      </w:r>
      <w:r>
        <w:rPr>
          <w:noProof/>
        </w:rPr>
        <w:instrText xml:space="preserve"> PAGEREF _Toc314496895 \h </w:instrText>
      </w:r>
      <w:r>
        <w:rPr>
          <w:noProof/>
        </w:rPr>
      </w:r>
      <w:r>
        <w:rPr>
          <w:noProof/>
        </w:rPr>
        <w:fldChar w:fldCharType="separate"/>
      </w:r>
      <w:r>
        <w:rPr>
          <w:noProof/>
        </w:rPr>
        <w:t>20</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Inventory Crafting screen (2x2)</w:t>
      </w:r>
      <w:r>
        <w:rPr>
          <w:noProof/>
        </w:rPr>
        <w:tab/>
      </w:r>
      <w:r>
        <w:rPr>
          <w:noProof/>
        </w:rPr>
        <w:fldChar w:fldCharType="begin"/>
      </w:r>
      <w:r>
        <w:rPr>
          <w:noProof/>
        </w:rPr>
        <w:instrText xml:space="preserve"> PAGEREF _Toc314496896 \h </w:instrText>
      </w:r>
      <w:r>
        <w:rPr>
          <w:noProof/>
        </w:rPr>
      </w:r>
      <w:r>
        <w:rPr>
          <w:noProof/>
        </w:rPr>
        <w:fldChar w:fldCharType="separate"/>
      </w:r>
      <w:r>
        <w:rPr>
          <w:noProof/>
        </w:rPr>
        <w:t>20</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Crafting Table screen (3x3)</w:t>
      </w:r>
      <w:r>
        <w:rPr>
          <w:noProof/>
        </w:rPr>
        <w:tab/>
      </w:r>
      <w:r>
        <w:rPr>
          <w:noProof/>
        </w:rPr>
        <w:fldChar w:fldCharType="begin"/>
      </w:r>
      <w:r>
        <w:rPr>
          <w:noProof/>
        </w:rPr>
        <w:instrText xml:space="preserve"> PAGEREF _Toc314496897 \h </w:instrText>
      </w:r>
      <w:r>
        <w:rPr>
          <w:noProof/>
        </w:rPr>
      </w:r>
      <w:r>
        <w:rPr>
          <w:noProof/>
        </w:rPr>
        <w:fldChar w:fldCharType="separate"/>
      </w:r>
      <w:r>
        <w:rPr>
          <w:noProof/>
        </w:rPr>
        <w:t>21</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Inventory/Containers Screens</w:t>
      </w:r>
      <w:r>
        <w:rPr>
          <w:noProof/>
        </w:rPr>
        <w:tab/>
      </w:r>
      <w:r>
        <w:rPr>
          <w:noProof/>
        </w:rPr>
        <w:fldChar w:fldCharType="begin"/>
      </w:r>
      <w:r>
        <w:rPr>
          <w:noProof/>
        </w:rPr>
        <w:instrText xml:space="preserve"> PAGEREF _Toc314496898 \h </w:instrText>
      </w:r>
      <w:r>
        <w:rPr>
          <w:noProof/>
        </w:rPr>
      </w:r>
      <w:r>
        <w:rPr>
          <w:noProof/>
        </w:rPr>
        <w:fldChar w:fldCharType="separate"/>
      </w:r>
      <w:r>
        <w:rPr>
          <w:noProof/>
        </w:rPr>
        <w:t>22</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Inventory screen</w:t>
      </w:r>
      <w:r>
        <w:rPr>
          <w:noProof/>
        </w:rPr>
        <w:tab/>
      </w:r>
      <w:r>
        <w:rPr>
          <w:noProof/>
        </w:rPr>
        <w:fldChar w:fldCharType="begin"/>
      </w:r>
      <w:r>
        <w:rPr>
          <w:noProof/>
        </w:rPr>
        <w:instrText xml:space="preserve"> PAGEREF _Toc314496899 \h </w:instrText>
      </w:r>
      <w:r>
        <w:rPr>
          <w:noProof/>
        </w:rPr>
      </w:r>
      <w:r>
        <w:rPr>
          <w:noProof/>
        </w:rPr>
        <w:fldChar w:fldCharType="separate"/>
      </w:r>
      <w:r>
        <w:rPr>
          <w:noProof/>
        </w:rPr>
        <w:t>22</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Small Chest</w:t>
      </w:r>
      <w:r>
        <w:rPr>
          <w:noProof/>
        </w:rPr>
        <w:tab/>
      </w:r>
      <w:r>
        <w:rPr>
          <w:noProof/>
        </w:rPr>
        <w:fldChar w:fldCharType="begin"/>
      </w:r>
      <w:r>
        <w:rPr>
          <w:noProof/>
        </w:rPr>
        <w:instrText xml:space="preserve"> PAGEREF _Toc314496900 \h </w:instrText>
      </w:r>
      <w:r>
        <w:rPr>
          <w:noProof/>
        </w:rPr>
      </w:r>
      <w:r>
        <w:rPr>
          <w:noProof/>
        </w:rPr>
        <w:fldChar w:fldCharType="separate"/>
      </w:r>
      <w:r>
        <w:rPr>
          <w:noProof/>
        </w:rPr>
        <w:t>23</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Large Chest</w:t>
      </w:r>
      <w:r>
        <w:rPr>
          <w:noProof/>
        </w:rPr>
        <w:tab/>
      </w:r>
      <w:r>
        <w:rPr>
          <w:noProof/>
        </w:rPr>
        <w:fldChar w:fldCharType="begin"/>
      </w:r>
      <w:r>
        <w:rPr>
          <w:noProof/>
        </w:rPr>
        <w:instrText xml:space="preserve"> PAGEREF _Toc314496901 \h </w:instrText>
      </w:r>
      <w:r>
        <w:rPr>
          <w:noProof/>
        </w:rPr>
      </w:r>
      <w:r>
        <w:rPr>
          <w:noProof/>
        </w:rPr>
        <w:fldChar w:fldCharType="separate"/>
      </w:r>
      <w:r>
        <w:rPr>
          <w:noProof/>
        </w:rPr>
        <w:t>23</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Furnace</w:t>
      </w:r>
      <w:r>
        <w:rPr>
          <w:noProof/>
        </w:rPr>
        <w:tab/>
      </w:r>
      <w:r>
        <w:rPr>
          <w:noProof/>
        </w:rPr>
        <w:fldChar w:fldCharType="begin"/>
      </w:r>
      <w:r>
        <w:rPr>
          <w:noProof/>
        </w:rPr>
        <w:instrText xml:space="preserve"> PAGEREF _Toc314496902 \h </w:instrText>
      </w:r>
      <w:r>
        <w:rPr>
          <w:noProof/>
        </w:rPr>
      </w:r>
      <w:r>
        <w:rPr>
          <w:noProof/>
        </w:rPr>
        <w:fldChar w:fldCharType="separate"/>
      </w:r>
      <w:r>
        <w:rPr>
          <w:noProof/>
        </w:rPr>
        <w:t>24</w:t>
      </w:r>
      <w:r>
        <w:rPr>
          <w:noProof/>
        </w:rPr>
        <w:fldChar w:fldCharType="end"/>
      </w:r>
    </w:p>
    <w:p w:rsidR="00B25765" w:rsidRDefault="00B25765">
      <w:pPr>
        <w:pStyle w:val="TOC2"/>
        <w:tabs>
          <w:tab w:val="right" w:leader="dot" w:pos="8538"/>
        </w:tabs>
        <w:rPr>
          <w:rFonts w:asciiTheme="minorHAnsi" w:eastAsiaTheme="minorEastAsia" w:hAnsiTheme="minorHAnsi" w:cstheme="minorBidi"/>
          <w:noProof/>
          <w:sz w:val="22"/>
          <w:szCs w:val="22"/>
          <w:lang w:eastAsia="en-GB"/>
        </w:rPr>
      </w:pPr>
      <w:r>
        <w:rPr>
          <w:noProof/>
        </w:rPr>
        <w:t>Dispenser</w:t>
      </w:r>
      <w:r>
        <w:rPr>
          <w:noProof/>
        </w:rPr>
        <w:tab/>
      </w:r>
      <w:r>
        <w:rPr>
          <w:noProof/>
        </w:rPr>
        <w:fldChar w:fldCharType="begin"/>
      </w:r>
      <w:r>
        <w:rPr>
          <w:noProof/>
        </w:rPr>
        <w:instrText xml:space="preserve"> PAGEREF _Toc314496903 \h </w:instrText>
      </w:r>
      <w:r>
        <w:rPr>
          <w:noProof/>
        </w:rPr>
      </w:r>
      <w:r>
        <w:rPr>
          <w:noProof/>
        </w:rPr>
        <w:fldChar w:fldCharType="separate"/>
      </w:r>
      <w:r>
        <w:rPr>
          <w:noProof/>
        </w:rPr>
        <w:t>24</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Debug/Cheats Functionality</w:t>
      </w:r>
      <w:r>
        <w:rPr>
          <w:noProof/>
        </w:rPr>
        <w:tab/>
      </w:r>
      <w:r>
        <w:rPr>
          <w:noProof/>
        </w:rPr>
        <w:fldChar w:fldCharType="begin"/>
      </w:r>
      <w:r>
        <w:rPr>
          <w:noProof/>
        </w:rPr>
        <w:instrText xml:space="preserve"> PAGEREF _Toc314496904 \h </w:instrText>
      </w:r>
      <w:r>
        <w:rPr>
          <w:noProof/>
        </w:rPr>
      </w:r>
      <w:r>
        <w:rPr>
          <w:noProof/>
        </w:rPr>
        <w:fldChar w:fldCharType="separate"/>
      </w:r>
      <w:r>
        <w:rPr>
          <w:noProof/>
        </w:rPr>
        <w:t>25</w:t>
      </w:r>
      <w:r>
        <w:rPr>
          <w:noProof/>
        </w:rPr>
        <w:fldChar w:fldCharType="end"/>
      </w:r>
    </w:p>
    <w:p w:rsidR="00B25765" w:rsidRDefault="00B25765">
      <w:pPr>
        <w:pStyle w:val="TOC1"/>
        <w:tabs>
          <w:tab w:val="right" w:leader="dot" w:pos="8538"/>
        </w:tabs>
        <w:rPr>
          <w:rFonts w:asciiTheme="minorHAnsi" w:eastAsiaTheme="minorEastAsia" w:hAnsiTheme="minorHAnsi" w:cstheme="minorBidi"/>
          <w:b w:val="0"/>
          <w:caps w:val="0"/>
          <w:noProof/>
          <w:sz w:val="22"/>
          <w:szCs w:val="22"/>
          <w:lang w:eastAsia="en-GB"/>
        </w:rPr>
      </w:pPr>
      <w:r>
        <w:rPr>
          <w:noProof/>
        </w:rPr>
        <w:t>Downloadable Content</w:t>
      </w:r>
      <w:r>
        <w:rPr>
          <w:noProof/>
        </w:rPr>
        <w:tab/>
      </w:r>
      <w:r>
        <w:rPr>
          <w:noProof/>
        </w:rPr>
        <w:fldChar w:fldCharType="begin"/>
      </w:r>
      <w:r>
        <w:rPr>
          <w:noProof/>
        </w:rPr>
        <w:instrText xml:space="preserve"> PAGEREF _Toc314496905 \h </w:instrText>
      </w:r>
      <w:r>
        <w:rPr>
          <w:noProof/>
        </w:rPr>
      </w:r>
      <w:r>
        <w:rPr>
          <w:noProof/>
        </w:rPr>
        <w:fldChar w:fldCharType="separate"/>
      </w:r>
      <w:r>
        <w:rPr>
          <w:noProof/>
        </w:rPr>
        <w:t>26</w:t>
      </w:r>
      <w:r>
        <w:rPr>
          <w:noProof/>
        </w:rPr>
        <w:fldChar w:fldCharType="end"/>
      </w:r>
    </w:p>
    <w:p w:rsidR="00581285" w:rsidRDefault="00581285">
      <w:pPr>
        <w:pStyle w:val="TOC1"/>
        <w:tabs>
          <w:tab w:val="right" w:leader="dot" w:pos="8548"/>
        </w:tabs>
        <w:sectPr w:rsidR="00581285">
          <w:type w:val="continuous"/>
          <w:pgSz w:w="11906" w:h="16838"/>
          <w:pgMar w:top="1671" w:right="1558" w:bottom="1671" w:left="1800" w:header="1440" w:footer="1440" w:gutter="0"/>
          <w:cols w:space="720"/>
          <w:docGrid w:linePitch="360"/>
        </w:sectPr>
      </w:pPr>
      <w:r>
        <w:fldChar w:fldCharType="end"/>
      </w:r>
    </w:p>
    <w:p w:rsidR="00581285" w:rsidRDefault="00581285">
      <w:pPr>
        <w:pStyle w:val="Footer"/>
        <w:tabs>
          <w:tab w:val="right" w:leader="dot" w:pos="8538"/>
        </w:tabs>
        <w:sectPr w:rsidR="00581285">
          <w:type w:val="continuous"/>
          <w:pgSz w:w="11906" w:h="16838"/>
          <w:pgMar w:top="1671" w:right="1558" w:bottom="1671" w:left="1800" w:header="1440" w:footer="1440" w:gutter="0"/>
          <w:cols w:space="720"/>
          <w:docGrid w:linePitch="360"/>
        </w:sectPr>
      </w:pPr>
    </w:p>
    <w:p w:rsidR="00581285" w:rsidRDefault="00581285">
      <w:pPr>
        <w:sectPr w:rsidR="00581285">
          <w:type w:val="continuous"/>
          <w:pgSz w:w="11906" w:h="16838"/>
          <w:pgMar w:top="1671" w:right="1558" w:bottom="1671" w:left="1800" w:header="1440" w:footer="1440" w:gutter="0"/>
          <w:cols w:space="720"/>
          <w:docGrid w:linePitch="360"/>
        </w:sectPr>
      </w:pPr>
    </w:p>
    <w:p w:rsidR="00FF04DE" w:rsidRDefault="00FF04DE">
      <w:pPr>
        <w:suppressAutoHyphens w:val="0"/>
      </w:pPr>
      <w:r>
        <w:lastRenderedPageBreak/>
        <w:br w:type="page"/>
      </w:r>
    </w:p>
    <w:p w:rsidR="00581285" w:rsidRDefault="00581285"/>
    <w:p w:rsidR="00FF04DE" w:rsidRDefault="00FF04DE"/>
    <w:p w:rsidR="00FF04DE" w:rsidRDefault="00FF04DE">
      <w:r>
        <w:t>Change Table</w:t>
      </w:r>
    </w:p>
    <w:p w:rsidR="00FF04DE" w:rsidRDefault="00FF04DE"/>
    <w:p w:rsidR="00FF04DE" w:rsidRDefault="00FF04DE"/>
    <w:tbl>
      <w:tblPr>
        <w:tblW w:w="9480" w:type="dxa"/>
        <w:tblInd w:w="93" w:type="dxa"/>
        <w:tblLook w:val="04A0" w:firstRow="1" w:lastRow="0" w:firstColumn="1" w:lastColumn="0" w:noHBand="0" w:noVBand="1"/>
      </w:tblPr>
      <w:tblGrid>
        <w:gridCol w:w="6819"/>
        <w:gridCol w:w="1560"/>
        <w:gridCol w:w="1101"/>
      </w:tblGrid>
      <w:tr w:rsidR="00FF04DE" w:rsidTr="00FF04DE">
        <w:trPr>
          <w:trHeight w:val="300"/>
        </w:trPr>
        <w:tc>
          <w:tcPr>
            <w:tcW w:w="6819" w:type="dxa"/>
            <w:tcBorders>
              <w:top w:val="single" w:sz="8" w:space="0" w:color="auto"/>
              <w:left w:val="single" w:sz="8" w:space="0" w:color="auto"/>
              <w:bottom w:val="nil"/>
              <w:right w:val="single" w:sz="8" w:space="0" w:color="auto"/>
            </w:tcBorders>
            <w:shd w:val="clear" w:color="000000" w:fill="000000"/>
            <w:noWrap/>
            <w:vAlign w:val="center"/>
            <w:hideMark/>
          </w:tcPr>
          <w:p w:rsidR="00FF04DE" w:rsidRDefault="00FF04DE" w:rsidP="00CD43EE">
            <w:pPr>
              <w:rPr>
                <w:b/>
                <w:bCs/>
                <w:color w:val="FFFFFF"/>
              </w:rPr>
            </w:pPr>
            <w:r>
              <w:br w:type="page"/>
            </w:r>
            <w:r>
              <w:rPr>
                <w:rFonts w:cs="Arial"/>
                <w:b/>
                <w:bCs/>
                <w:iCs/>
                <w:color w:val="FFFFFF"/>
              </w:rPr>
              <w:t>Change</w:t>
            </w:r>
          </w:p>
        </w:tc>
        <w:tc>
          <w:tcPr>
            <w:tcW w:w="1560" w:type="dxa"/>
            <w:tcBorders>
              <w:top w:val="single" w:sz="8" w:space="0" w:color="auto"/>
              <w:left w:val="nil"/>
              <w:bottom w:val="nil"/>
              <w:right w:val="nil"/>
            </w:tcBorders>
            <w:shd w:val="clear" w:color="000000" w:fill="000000"/>
            <w:noWrap/>
            <w:vAlign w:val="center"/>
            <w:hideMark/>
          </w:tcPr>
          <w:p w:rsidR="00FF04DE" w:rsidRDefault="00FF04DE" w:rsidP="00CD43EE">
            <w:pPr>
              <w:rPr>
                <w:b/>
                <w:bCs/>
                <w:color w:val="FFFFFF"/>
              </w:rPr>
            </w:pPr>
            <w:r>
              <w:rPr>
                <w:rFonts w:cs="Arial"/>
                <w:b/>
                <w:bCs/>
                <w:iCs/>
                <w:color w:val="FFFFFF"/>
              </w:rPr>
              <w:t>Who</w:t>
            </w:r>
          </w:p>
        </w:tc>
        <w:tc>
          <w:tcPr>
            <w:tcW w:w="1101" w:type="dxa"/>
            <w:tcBorders>
              <w:top w:val="single" w:sz="8" w:space="0" w:color="auto"/>
              <w:left w:val="single" w:sz="8" w:space="0" w:color="auto"/>
              <w:bottom w:val="nil"/>
              <w:right w:val="single" w:sz="8" w:space="0" w:color="auto"/>
            </w:tcBorders>
            <w:shd w:val="clear" w:color="000000" w:fill="000000"/>
            <w:noWrap/>
            <w:vAlign w:val="center"/>
            <w:hideMark/>
          </w:tcPr>
          <w:p w:rsidR="00FF04DE" w:rsidRDefault="00FF04DE" w:rsidP="00CD43EE">
            <w:pPr>
              <w:rPr>
                <w:b/>
                <w:bCs/>
                <w:color w:val="FFFFFF"/>
              </w:rPr>
            </w:pPr>
            <w:r>
              <w:rPr>
                <w:rFonts w:cs="Arial"/>
                <w:b/>
                <w:bCs/>
                <w:iCs/>
                <w:color w:val="FFFFFF"/>
              </w:rPr>
              <w:t>Date</w:t>
            </w:r>
          </w:p>
        </w:tc>
      </w:tr>
      <w:tr w:rsidR="00FF04DE" w:rsidTr="00FF04DE">
        <w:trPr>
          <w:trHeight w:val="300"/>
        </w:trPr>
        <w:tc>
          <w:tcPr>
            <w:tcW w:w="6819" w:type="dxa"/>
            <w:tcBorders>
              <w:top w:val="single" w:sz="8" w:space="0" w:color="auto"/>
              <w:left w:val="single" w:sz="8" w:space="0" w:color="auto"/>
              <w:bottom w:val="nil"/>
              <w:right w:val="single" w:sz="8" w:space="0" w:color="auto"/>
            </w:tcBorders>
            <w:shd w:val="clear" w:color="000000" w:fill="000000"/>
            <w:noWrap/>
            <w:vAlign w:val="center"/>
          </w:tcPr>
          <w:p w:rsidR="00FF04DE" w:rsidRDefault="00FF04DE" w:rsidP="00CD43EE"/>
        </w:tc>
        <w:tc>
          <w:tcPr>
            <w:tcW w:w="1560" w:type="dxa"/>
            <w:tcBorders>
              <w:top w:val="single" w:sz="8" w:space="0" w:color="auto"/>
              <w:left w:val="nil"/>
              <w:bottom w:val="nil"/>
              <w:right w:val="nil"/>
            </w:tcBorders>
            <w:shd w:val="clear" w:color="000000" w:fill="000000"/>
            <w:noWrap/>
            <w:vAlign w:val="center"/>
          </w:tcPr>
          <w:p w:rsidR="00FF04DE" w:rsidRDefault="00FF04DE" w:rsidP="00CD43EE">
            <w:pPr>
              <w:rPr>
                <w:rFonts w:cs="Arial"/>
                <w:b/>
                <w:bCs/>
                <w:iCs/>
                <w:color w:val="FFFFFF"/>
              </w:rPr>
            </w:pPr>
          </w:p>
        </w:tc>
        <w:tc>
          <w:tcPr>
            <w:tcW w:w="1101" w:type="dxa"/>
            <w:tcBorders>
              <w:top w:val="single" w:sz="8" w:space="0" w:color="auto"/>
              <w:left w:val="single" w:sz="8" w:space="0" w:color="auto"/>
              <w:bottom w:val="nil"/>
              <w:right w:val="single" w:sz="8" w:space="0" w:color="auto"/>
            </w:tcBorders>
            <w:shd w:val="clear" w:color="000000" w:fill="000000"/>
            <w:noWrap/>
            <w:vAlign w:val="center"/>
          </w:tcPr>
          <w:p w:rsidR="00FF04DE" w:rsidRDefault="00FF04DE" w:rsidP="00CD43EE">
            <w:pPr>
              <w:rPr>
                <w:rFonts w:cs="Arial"/>
                <w:b/>
                <w:bCs/>
                <w:iCs/>
                <w:color w:val="FFFFFF"/>
              </w:rPr>
            </w:pPr>
          </w:p>
        </w:tc>
      </w:tr>
      <w:tr w:rsidR="003C4C54" w:rsidRPr="00B46462" w:rsidTr="00C811FB">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3C4C54" w:rsidRDefault="003C4C54" w:rsidP="00C811FB">
            <w:pPr>
              <w:rPr>
                <w:color w:val="000000"/>
              </w:rPr>
            </w:pPr>
            <w:r>
              <w:rPr>
                <w:color w:val="000000"/>
              </w:rPr>
              <w:t>Added 4 last achievement icons</w:t>
            </w:r>
          </w:p>
        </w:tc>
        <w:tc>
          <w:tcPr>
            <w:tcW w:w="1560" w:type="dxa"/>
            <w:tcBorders>
              <w:top w:val="nil"/>
              <w:left w:val="nil"/>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3C4C54" w:rsidRDefault="003C4C54" w:rsidP="00C811FB">
            <w:pPr>
              <w:rPr>
                <w:color w:val="000000"/>
              </w:rPr>
            </w:pPr>
            <w:r>
              <w:rPr>
                <w:color w:val="000000"/>
              </w:rPr>
              <w:t>26/10/11</w:t>
            </w:r>
          </w:p>
        </w:tc>
      </w:tr>
      <w:tr w:rsidR="003C4C54" w:rsidRPr="00B46462" w:rsidTr="00C811FB">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3C4C54" w:rsidRDefault="003C4C54" w:rsidP="00C811FB">
            <w:pPr>
              <w:rPr>
                <w:color w:val="000000"/>
              </w:rPr>
            </w:pPr>
            <w:r>
              <w:rPr>
                <w:color w:val="000000"/>
              </w:rPr>
              <w:t>Added detail that only the host of a multiplayer game can save the level</w:t>
            </w:r>
          </w:p>
        </w:tc>
        <w:tc>
          <w:tcPr>
            <w:tcW w:w="1560" w:type="dxa"/>
            <w:tcBorders>
              <w:top w:val="nil"/>
              <w:left w:val="nil"/>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Pr>
                <w:color w:val="000000"/>
              </w:rPr>
              <w:t>30/11/11</w:t>
            </w:r>
          </w:p>
        </w:tc>
      </w:tr>
      <w:tr w:rsidR="003C4C54" w:rsidRPr="00B46462" w:rsidTr="00C811FB">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3C4C54" w:rsidRDefault="003C4C54" w:rsidP="00C811FB">
            <w:pPr>
              <w:rPr>
                <w:color w:val="000000"/>
              </w:rPr>
            </w:pPr>
            <w:r>
              <w:rPr>
                <w:color w:val="000000"/>
              </w:rPr>
              <w:t>Updated screenshots</w:t>
            </w:r>
          </w:p>
        </w:tc>
        <w:tc>
          <w:tcPr>
            <w:tcW w:w="1560" w:type="dxa"/>
            <w:tcBorders>
              <w:top w:val="nil"/>
              <w:left w:val="nil"/>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Pr>
                <w:color w:val="000000"/>
              </w:rPr>
              <w:t>30/11/11</w:t>
            </w:r>
          </w:p>
        </w:tc>
      </w:tr>
      <w:tr w:rsidR="003C4C54" w:rsidRPr="00B46462" w:rsidTr="00C811FB">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3C4C54" w:rsidRDefault="003C4C54" w:rsidP="00C811FB">
            <w:pPr>
              <w:rPr>
                <w:color w:val="000000"/>
              </w:rPr>
            </w:pPr>
            <w:r>
              <w:rPr>
                <w:color w:val="000000"/>
              </w:rPr>
              <w:t>Re-arranged Leaderboards so kills was later in the list</w:t>
            </w:r>
          </w:p>
        </w:tc>
        <w:tc>
          <w:tcPr>
            <w:tcW w:w="1560" w:type="dxa"/>
            <w:tcBorders>
              <w:top w:val="nil"/>
              <w:left w:val="nil"/>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Pr>
                <w:color w:val="000000"/>
              </w:rPr>
              <w:t>30/11/11</w:t>
            </w:r>
          </w:p>
        </w:tc>
      </w:tr>
      <w:tr w:rsidR="003C4C54" w:rsidRPr="00B46462" w:rsidTr="00C811FB">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Pr>
                <w:color w:val="000000"/>
              </w:rPr>
              <w:t>Added a Trial Version description</w:t>
            </w:r>
          </w:p>
        </w:tc>
        <w:tc>
          <w:tcPr>
            <w:tcW w:w="1560" w:type="dxa"/>
            <w:tcBorders>
              <w:top w:val="nil"/>
              <w:left w:val="nil"/>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3C4C54" w:rsidRPr="00BA051C" w:rsidRDefault="003C4C54" w:rsidP="00C811FB">
            <w:pPr>
              <w:rPr>
                <w:color w:val="000000"/>
              </w:rPr>
            </w:pPr>
            <w:r>
              <w:rPr>
                <w:color w:val="000000"/>
              </w:rPr>
              <w:t>30/11/11</w:t>
            </w:r>
          </w:p>
        </w:tc>
      </w:tr>
      <w:tr w:rsidR="007D614E" w:rsidRPr="00B46462" w:rsidTr="005E727D">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 xml:space="preserve">Added to the multiplayer description for </w:t>
            </w:r>
            <w:proofErr w:type="spellStart"/>
            <w:r>
              <w:rPr>
                <w:color w:val="000000"/>
              </w:rPr>
              <w:t>splitscreen</w:t>
            </w:r>
            <w:proofErr w:type="spellEnd"/>
            <w:r>
              <w:rPr>
                <w:color w:val="000000"/>
              </w:rPr>
              <w:t xml:space="preserve"> players joining/leaving</w:t>
            </w:r>
          </w:p>
        </w:tc>
        <w:tc>
          <w:tcPr>
            <w:tcW w:w="1560"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30/11/11</w:t>
            </w:r>
          </w:p>
        </w:tc>
      </w:tr>
      <w:tr w:rsidR="007D614E" w:rsidRPr="00B46462" w:rsidTr="005E727D">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Added a Debug/Cheats section</w:t>
            </w:r>
          </w:p>
        </w:tc>
        <w:tc>
          <w:tcPr>
            <w:tcW w:w="1560"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16/01/12</w:t>
            </w:r>
          </w:p>
        </w:tc>
      </w:tr>
      <w:tr w:rsidR="007D614E" w:rsidRPr="00B46462" w:rsidTr="005E727D">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Updated the Trial description</w:t>
            </w:r>
          </w:p>
        </w:tc>
        <w:tc>
          <w:tcPr>
            <w:tcW w:w="1560"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16/01/12</w:t>
            </w:r>
          </w:p>
        </w:tc>
      </w:tr>
      <w:tr w:rsidR="007D614E" w:rsidRPr="00B46462" w:rsidTr="005E727D">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Updated the Leaderboard definitions</w:t>
            </w:r>
          </w:p>
        </w:tc>
        <w:tc>
          <w:tcPr>
            <w:tcW w:w="1560"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16/01/12</w:t>
            </w:r>
          </w:p>
        </w:tc>
      </w:tr>
      <w:tr w:rsidR="007D614E" w:rsidRPr="00B46462" w:rsidTr="005E727D">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7D614E" w:rsidRPr="00BA051C" w:rsidRDefault="00E84AD0" w:rsidP="005E727D">
            <w:pPr>
              <w:rPr>
                <w:color w:val="000000"/>
              </w:rPr>
            </w:pPr>
            <w:r>
              <w:rPr>
                <w:color w:val="000000"/>
              </w:rPr>
              <w:t>Extended the tooltips section to add the in-game tooltips</w:t>
            </w:r>
          </w:p>
        </w:tc>
        <w:tc>
          <w:tcPr>
            <w:tcW w:w="1560"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16/01/12</w:t>
            </w:r>
          </w:p>
        </w:tc>
      </w:tr>
      <w:tr w:rsidR="007D614E" w:rsidRPr="00B46462" w:rsidTr="005E727D">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7D614E" w:rsidRPr="00BA051C" w:rsidRDefault="00EC346F" w:rsidP="005E727D">
            <w:pPr>
              <w:rPr>
                <w:color w:val="000000"/>
              </w:rPr>
            </w:pPr>
            <w:r>
              <w:rPr>
                <w:color w:val="000000"/>
              </w:rPr>
              <w:t>Added to the Overview to show multiplayer details</w:t>
            </w:r>
          </w:p>
        </w:tc>
        <w:tc>
          <w:tcPr>
            <w:tcW w:w="1560"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16/01/12</w:t>
            </w:r>
          </w:p>
        </w:tc>
      </w:tr>
      <w:tr w:rsidR="007D614E" w:rsidRPr="00B46462" w:rsidTr="005E727D">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7D614E" w:rsidRPr="00BA051C" w:rsidRDefault="00666CC6" w:rsidP="005E727D">
            <w:pPr>
              <w:rPr>
                <w:color w:val="000000"/>
              </w:rPr>
            </w:pPr>
            <w:r>
              <w:rPr>
                <w:color w:val="000000"/>
              </w:rPr>
              <w:t>Added a Downloadable Content section</w:t>
            </w:r>
          </w:p>
        </w:tc>
        <w:tc>
          <w:tcPr>
            <w:tcW w:w="1560"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Pr>
                <w:color w:val="000000"/>
              </w:rPr>
              <w:t>16/01/12</w:t>
            </w:r>
          </w:p>
        </w:tc>
      </w:tr>
      <w:tr w:rsidR="00E057D8" w:rsidRPr="00B46462" w:rsidTr="00CA4D3D">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E057D8" w:rsidRPr="00BA051C" w:rsidRDefault="00E057D8" w:rsidP="00CA4D3D">
            <w:pPr>
              <w:rPr>
                <w:color w:val="000000"/>
              </w:rPr>
            </w:pPr>
            <w:r>
              <w:rPr>
                <w:color w:val="000000"/>
              </w:rPr>
              <w:t>Updated screen captures in the document</w:t>
            </w:r>
          </w:p>
        </w:tc>
        <w:tc>
          <w:tcPr>
            <w:tcW w:w="1560" w:type="dxa"/>
            <w:tcBorders>
              <w:top w:val="nil"/>
              <w:left w:val="nil"/>
              <w:bottom w:val="single" w:sz="8" w:space="0" w:color="auto"/>
              <w:right w:val="single" w:sz="8" w:space="0" w:color="auto"/>
            </w:tcBorders>
            <w:shd w:val="clear" w:color="auto" w:fill="auto"/>
            <w:noWrap/>
            <w:vAlign w:val="center"/>
          </w:tcPr>
          <w:p w:rsidR="00E057D8" w:rsidRPr="00BA051C" w:rsidRDefault="00E057D8" w:rsidP="00CA4D3D">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E057D8" w:rsidRPr="00BA051C" w:rsidRDefault="00E057D8" w:rsidP="00CA4D3D">
            <w:pPr>
              <w:rPr>
                <w:color w:val="000000"/>
              </w:rPr>
            </w:pPr>
            <w:r>
              <w:rPr>
                <w:color w:val="000000"/>
              </w:rPr>
              <w:t>16/01/12</w:t>
            </w:r>
          </w:p>
        </w:tc>
      </w:tr>
      <w:tr w:rsidR="00F91BBB" w:rsidRPr="00B46462" w:rsidTr="009D54AF">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F91BBB" w:rsidRPr="00BA051C" w:rsidRDefault="00F91BBB" w:rsidP="009D54AF">
            <w:pPr>
              <w:rPr>
                <w:color w:val="000000"/>
              </w:rPr>
            </w:pPr>
            <w:r>
              <w:rPr>
                <w:color w:val="000000"/>
              </w:rPr>
              <w:t>Changed MOAR Tools achievement to 4 tools – it was confusing as to what was required to achieve it.</w:t>
            </w:r>
          </w:p>
        </w:tc>
        <w:tc>
          <w:tcPr>
            <w:tcW w:w="1560" w:type="dxa"/>
            <w:tcBorders>
              <w:top w:val="nil"/>
              <w:left w:val="nil"/>
              <w:bottom w:val="single" w:sz="8" w:space="0" w:color="auto"/>
              <w:right w:val="single" w:sz="8" w:space="0" w:color="auto"/>
            </w:tcBorders>
            <w:shd w:val="clear" w:color="auto" w:fill="auto"/>
            <w:noWrap/>
            <w:vAlign w:val="center"/>
          </w:tcPr>
          <w:p w:rsidR="00F91BBB" w:rsidRPr="00BA051C" w:rsidRDefault="00F91BBB" w:rsidP="009D54AF">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F91BBB" w:rsidRPr="00BA051C" w:rsidRDefault="00F91BBB" w:rsidP="009D54AF">
            <w:pPr>
              <w:rPr>
                <w:color w:val="000000"/>
              </w:rPr>
            </w:pPr>
            <w:r>
              <w:rPr>
                <w:color w:val="000000"/>
              </w:rPr>
              <w:t>21/02/12</w:t>
            </w:r>
          </w:p>
        </w:tc>
      </w:tr>
      <w:tr w:rsidR="00374C76" w:rsidRPr="00B46462" w:rsidTr="005F77BC">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374C76" w:rsidRPr="00BA051C" w:rsidRDefault="00374C76" w:rsidP="005F77BC">
            <w:pPr>
              <w:rPr>
                <w:color w:val="000000"/>
              </w:rPr>
            </w:pPr>
            <w:r>
              <w:rPr>
                <w:color w:val="000000"/>
              </w:rPr>
              <w:t xml:space="preserve">Updated the </w:t>
            </w:r>
            <w:proofErr w:type="spellStart"/>
            <w:r>
              <w:rPr>
                <w:color w:val="000000"/>
              </w:rPr>
              <w:t>splitscreen</w:t>
            </w:r>
            <w:proofErr w:type="spellEnd"/>
            <w:r>
              <w:rPr>
                <w:color w:val="000000"/>
              </w:rPr>
              <w:t xml:space="preserve"> section to HD modes only</w:t>
            </w:r>
          </w:p>
        </w:tc>
        <w:tc>
          <w:tcPr>
            <w:tcW w:w="1560" w:type="dxa"/>
            <w:tcBorders>
              <w:top w:val="nil"/>
              <w:left w:val="nil"/>
              <w:bottom w:val="single" w:sz="8" w:space="0" w:color="auto"/>
              <w:right w:val="single" w:sz="8" w:space="0" w:color="auto"/>
            </w:tcBorders>
            <w:shd w:val="clear" w:color="auto" w:fill="auto"/>
            <w:noWrap/>
            <w:vAlign w:val="center"/>
          </w:tcPr>
          <w:p w:rsidR="00374C76" w:rsidRPr="00BA051C" w:rsidRDefault="00374C76" w:rsidP="005F77BC">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374C76" w:rsidRPr="00BA051C" w:rsidRDefault="00374C76" w:rsidP="005F77BC">
            <w:pPr>
              <w:rPr>
                <w:color w:val="000000"/>
              </w:rPr>
            </w:pPr>
            <w:r>
              <w:rPr>
                <w:color w:val="000000"/>
              </w:rPr>
              <w:t>01/03/12</w:t>
            </w:r>
          </w:p>
        </w:tc>
      </w:tr>
      <w:tr w:rsidR="007D614E" w:rsidRPr="00B46462" w:rsidTr="005E727D">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7D614E" w:rsidRPr="00BA051C" w:rsidRDefault="00374C76" w:rsidP="005E727D">
            <w:pPr>
              <w:rPr>
                <w:color w:val="000000"/>
              </w:rPr>
            </w:pPr>
            <w:r>
              <w:rPr>
                <w:color w:val="000000"/>
              </w:rPr>
              <w:t xml:space="preserve">Removed 2 </w:t>
            </w:r>
            <w:proofErr w:type="spellStart"/>
            <w:r>
              <w:rPr>
                <w:color w:val="000000"/>
              </w:rPr>
              <w:t>leaderboards</w:t>
            </w:r>
            <w:proofErr w:type="spellEnd"/>
            <w:r>
              <w:rPr>
                <w:color w:val="000000"/>
              </w:rPr>
              <w:t xml:space="preserve"> since we can’t write to more than 5 at a time</w:t>
            </w:r>
          </w:p>
        </w:tc>
        <w:tc>
          <w:tcPr>
            <w:tcW w:w="1560" w:type="dxa"/>
            <w:tcBorders>
              <w:top w:val="nil"/>
              <w:left w:val="nil"/>
              <w:bottom w:val="single" w:sz="8" w:space="0" w:color="auto"/>
              <w:right w:val="single" w:sz="8" w:space="0" w:color="auto"/>
            </w:tcBorders>
            <w:shd w:val="clear" w:color="auto" w:fill="auto"/>
            <w:noWrap/>
            <w:vAlign w:val="center"/>
          </w:tcPr>
          <w:p w:rsidR="007D614E" w:rsidRPr="00BA051C" w:rsidRDefault="007D614E" w:rsidP="005E727D">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7D614E" w:rsidRPr="00BA051C" w:rsidRDefault="00374C76" w:rsidP="005E727D">
            <w:pPr>
              <w:rPr>
                <w:color w:val="000000"/>
              </w:rPr>
            </w:pPr>
            <w:r>
              <w:rPr>
                <w:color w:val="000000"/>
              </w:rPr>
              <w:t>02</w:t>
            </w:r>
            <w:r w:rsidR="00F91BBB">
              <w:rPr>
                <w:color w:val="000000"/>
              </w:rPr>
              <w:t>/03</w:t>
            </w:r>
            <w:r w:rsidR="007D614E">
              <w:rPr>
                <w:color w:val="000000"/>
              </w:rPr>
              <w:t>/12</w:t>
            </w:r>
          </w:p>
        </w:tc>
      </w:tr>
      <w:tr w:rsidR="003C699C" w:rsidRPr="00B46462" w:rsidTr="00BC70FC">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3C699C" w:rsidRPr="00BA051C" w:rsidRDefault="003C699C" w:rsidP="00BC70FC">
            <w:pPr>
              <w:rPr>
                <w:color w:val="000000"/>
              </w:rPr>
            </w:pPr>
            <w:r>
              <w:rPr>
                <w:color w:val="000000"/>
              </w:rPr>
              <w:t>Change On A Rail achievement to 500m</w:t>
            </w:r>
          </w:p>
        </w:tc>
        <w:tc>
          <w:tcPr>
            <w:tcW w:w="1560" w:type="dxa"/>
            <w:tcBorders>
              <w:top w:val="nil"/>
              <w:left w:val="nil"/>
              <w:bottom w:val="single" w:sz="8" w:space="0" w:color="auto"/>
              <w:right w:val="single" w:sz="8" w:space="0" w:color="auto"/>
            </w:tcBorders>
            <w:shd w:val="clear" w:color="auto" w:fill="auto"/>
            <w:noWrap/>
            <w:vAlign w:val="center"/>
          </w:tcPr>
          <w:p w:rsidR="003C699C" w:rsidRPr="00BA051C" w:rsidRDefault="003C699C" w:rsidP="00BC70FC">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3C699C" w:rsidRPr="00BA051C" w:rsidRDefault="003C699C" w:rsidP="00BC70FC">
            <w:pPr>
              <w:rPr>
                <w:color w:val="000000"/>
              </w:rPr>
            </w:pPr>
            <w:r>
              <w:rPr>
                <w:color w:val="000000"/>
              </w:rPr>
              <w:t>12/03/12</w:t>
            </w:r>
          </w:p>
        </w:tc>
      </w:tr>
      <w:tr w:rsidR="00954822" w:rsidRPr="00B46462" w:rsidTr="002F37F5">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954822" w:rsidRPr="00BA051C" w:rsidRDefault="00954822" w:rsidP="002F37F5">
            <w:pPr>
              <w:rPr>
                <w:color w:val="000000"/>
              </w:rPr>
            </w:pPr>
            <w:r>
              <w:rPr>
                <w:color w:val="000000"/>
              </w:rPr>
              <w:t>Updated Rich Presence</w:t>
            </w:r>
          </w:p>
        </w:tc>
        <w:tc>
          <w:tcPr>
            <w:tcW w:w="1560" w:type="dxa"/>
            <w:tcBorders>
              <w:top w:val="nil"/>
              <w:left w:val="nil"/>
              <w:bottom w:val="single" w:sz="8" w:space="0" w:color="auto"/>
              <w:right w:val="single" w:sz="8" w:space="0" w:color="auto"/>
            </w:tcBorders>
            <w:shd w:val="clear" w:color="auto" w:fill="auto"/>
            <w:noWrap/>
            <w:vAlign w:val="center"/>
          </w:tcPr>
          <w:p w:rsidR="00954822" w:rsidRPr="00BA051C" w:rsidRDefault="00954822" w:rsidP="002F37F5">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954822" w:rsidRPr="00BA051C" w:rsidRDefault="00954822" w:rsidP="002F37F5">
            <w:pPr>
              <w:rPr>
                <w:color w:val="000000"/>
              </w:rPr>
            </w:pPr>
            <w:r>
              <w:rPr>
                <w:color w:val="000000"/>
              </w:rPr>
              <w:t>12/03/12</w:t>
            </w:r>
          </w:p>
        </w:tc>
      </w:tr>
      <w:tr w:rsidR="00830191" w:rsidRPr="00B46462" w:rsidTr="00BC70FC">
        <w:trPr>
          <w:trHeight w:val="315"/>
        </w:trPr>
        <w:tc>
          <w:tcPr>
            <w:tcW w:w="6819" w:type="dxa"/>
            <w:tcBorders>
              <w:top w:val="nil"/>
              <w:left w:val="single" w:sz="8" w:space="0" w:color="auto"/>
              <w:bottom w:val="single" w:sz="8" w:space="0" w:color="auto"/>
              <w:right w:val="single" w:sz="8" w:space="0" w:color="auto"/>
            </w:tcBorders>
            <w:shd w:val="clear" w:color="auto" w:fill="auto"/>
            <w:noWrap/>
            <w:vAlign w:val="center"/>
          </w:tcPr>
          <w:p w:rsidR="00830191" w:rsidRPr="00BA051C" w:rsidRDefault="003C699C" w:rsidP="00BC70FC">
            <w:pPr>
              <w:rPr>
                <w:color w:val="000000"/>
              </w:rPr>
            </w:pPr>
            <w:r>
              <w:rPr>
                <w:color w:val="000000"/>
              </w:rPr>
              <w:t>Updated Rich Presence</w:t>
            </w:r>
          </w:p>
        </w:tc>
        <w:tc>
          <w:tcPr>
            <w:tcW w:w="1560" w:type="dxa"/>
            <w:tcBorders>
              <w:top w:val="nil"/>
              <w:left w:val="nil"/>
              <w:bottom w:val="single" w:sz="8" w:space="0" w:color="auto"/>
              <w:right w:val="single" w:sz="8" w:space="0" w:color="auto"/>
            </w:tcBorders>
            <w:shd w:val="clear" w:color="auto" w:fill="auto"/>
            <w:noWrap/>
            <w:vAlign w:val="center"/>
          </w:tcPr>
          <w:p w:rsidR="00830191" w:rsidRPr="00BA051C" w:rsidRDefault="00830191" w:rsidP="00BC70FC">
            <w:pPr>
              <w:rPr>
                <w:color w:val="000000"/>
              </w:rPr>
            </w:pPr>
            <w:r w:rsidRPr="00BA051C">
              <w:rPr>
                <w:color w:val="000000"/>
              </w:rPr>
              <w:t>PB</w:t>
            </w:r>
          </w:p>
        </w:tc>
        <w:tc>
          <w:tcPr>
            <w:tcW w:w="1101" w:type="dxa"/>
            <w:tcBorders>
              <w:top w:val="nil"/>
              <w:left w:val="nil"/>
              <w:bottom w:val="single" w:sz="8" w:space="0" w:color="auto"/>
              <w:right w:val="single" w:sz="8" w:space="0" w:color="auto"/>
            </w:tcBorders>
            <w:shd w:val="clear" w:color="auto" w:fill="auto"/>
            <w:noWrap/>
            <w:vAlign w:val="center"/>
          </w:tcPr>
          <w:p w:rsidR="00830191" w:rsidRPr="00BA051C" w:rsidRDefault="00954822" w:rsidP="00BC70FC">
            <w:pPr>
              <w:rPr>
                <w:color w:val="000000"/>
              </w:rPr>
            </w:pPr>
            <w:r>
              <w:rPr>
                <w:color w:val="000000"/>
              </w:rPr>
              <w:t>14</w:t>
            </w:r>
            <w:r w:rsidR="00830191">
              <w:rPr>
                <w:color w:val="000000"/>
              </w:rPr>
              <w:t>/03/12</w:t>
            </w:r>
          </w:p>
        </w:tc>
      </w:tr>
    </w:tbl>
    <w:p w:rsidR="00FF04DE" w:rsidRDefault="00FF04DE"/>
    <w:p w:rsidR="00FF04DE" w:rsidRDefault="00FF04DE">
      <w:bookmarkStart w:id="0" w:name="_GoBack"/>
      <w:bookmarkEnd w:id="0"/>
    </w:p>
    <w:p w:rsidR="00581285" w:rsidRDefault="007C6DB2">
      <w:pPr>
        <w:pStyle w:val="Heading1"/>
        <w:tabs>
          <w:tab w:val="num" w:pos="0"/>
        </w:tabs>
      </w:pPr>
      <w:bookmarkStart w:id="1" w:name="_Toc314496865"/>
      <w:r>
        <w:lastRenderedPageBreak/>
        <w:t>Overview</w:t>
      </w:r>
      <w:bookmarkEnd w:id="1"/>
    </w:p>
    <w:p w:rsidR="00581285" w:rsidRDefault="00581285">
      <w:pPr>
        <w:rPr>
          <w:rFonts w:ascii="Arial" w:hAnsi="Arial" w:cs="Arial"/>
        </w:rPr>
      </w:pPr>
    </w:p>
    <w:p w:rsidR="00433B14" w:rsidRDefault="00433B14">
      <w:r>
        <w:t>This document describes the changes and additions made to the Minecraft Java game for the Xbox 360 console.</w:t>
      </w:r>
    </w:p>
    <w:p w:rsidR="008063A7" w:rsidRDefault="008063A7"/>
    <w:p w:rsidR="008063A7" w:rsidRDefault="008063A7">
      <w:pPr>
        <w:rPr>
          <w:sz w:val="28"/>
          <w:szCs w:val="28"/>
          <w:u w:val="single"/>
        </w:rPr>
      </w:pPr>
      <w:r w:rsidRPr="00DF0591">
        <w:rPr>
          <w:sz w:val="28"/>
          <w:szCs w:val="28"/>
          <w:u w:val="single"/>
        </w:rPr>
        <w:t xml:space="preserve">All screen graphics </w:t>
      </w:r>
      <w:r w:rsidR="00F728C7" w:rsidRPr="00DF0591">
        <w:rPr>
          <w:sz w:val="28"/>
          <w:szCs w:val="28"/>
          <w:u w:val="single"/>
        </w:rPr>
        <w:t xml:space="preserve">&amp; fonts </w:t>
      </w:r>
      <w:r w:rsidRPr="00DF0591">
        <w:rPr>
          <w:sz w:val="28"/>
          <w:szCs w:val="28"/>
          <w:u w:val="single"/>
        </w:rPr>
        <w:t>in this document are placeholder/pro</w:t>
      </w:r>
      <w:r w:rsidR="00584228">
        <w:rPr>
          <w:sz w:val="28"/>
          <w:szCs w:val="28"/>
          <w:u w:val="single"/>
        </w:rPr>
        <w:t>to</w:t>
      </w:r>
      <w:r w:rsidRPr="00DF0591">
        <w:rPr>
          <w:sz w:val="28"/>
          <w:szCs w:val="28"/>
          <w:u w:val="single"/>
        </w:rPr>
        <w:t>types!</w:t>
      </w:r>
    </w:p>
    <w:p w:rsidR="003A2484" w:rsidRDefault="003A2484">
      <w:pPr>
        <w:rPr>
          <w:sz w:val="28"/>
          <w:szCs w:val="28"/>
          <w:u w:val="single"/>
        </w:rPr>
      </w:pPr>
    </w:p>
    <w:p w:rsidR="003A2484" w:rsidRPr="00694621" w:rsidRDefault="003A2484">
      <w:r w:rsidRPr="00694621">
        <w:t>The main changes ma</w:t>
      </w:r>
      <w:r w:rsidR="001F608E">
        <w:t>de to the functionality of the game</w:t>
      </w:r>
      <w:r w:rsidRPr="00694621">
        <w:t xml:space="preserve"> are:-</w:t>
      </w:r>
    </w:p>
    <w:p w:rsidR="003A2484" w:rsidRPr="00694621" w:rsidRDefault="003A2484"/>
    <w:p w:rsidR="003A2484" w:rsidRPr="00694621" w:rsidRDefault="003A2484" w:rsidP="003A2484">
      <w:pPr>
        <w:pStyle w:val="ListParagraph"/>
        <w:numPr>
          <w:ilvl w:val="0"/>
          <w:numId w:val="17"/>
        </w:numPr>
      </w:pPr>
      <w:r w:rsidRPr="00694621">
        <w:t>A new auto-build crafting interface allowing for easy navigation using the Xbox controller</w:t>
      </w:r>
    </w:p>
    <w:p w:rsidR="003A2484" w:rsidRPr="00694621" w:rsidRDefault="003A2484" w:rsidP="003A2484">
      <w:pPr>
        <w:pStyle w:val="ListParagraph"/>
        <w:numPr>
          <w:ilvl w:val="0"/>
          <w:numId w:val="17"/>
        </w:numPr>
      </w:pPr>
      <w:r w:rsidRPr="00694621">
        <w:t xml:space="preserve">A </w:t>
      </w:r>
      <w:r w:rsidR="00533EFA">
        <w:t>set</w:t>
      </w:r>
      <w:r w:rsidRPr="00694621">
        <w:t xml:space="preserve"> world size, with edges blending into water, to work within the memory limitations of the Xbox.</w:t>
      </w:r>
    </w:p>
    <w:p w:rsidR="003A2484" w:rsidRDefault="00840641" w:rsidP="003A2484">
      <w:pPr>
        <w:pStyle w:val="ListParagraph"/>
        <w:numPr>
          <w:ilvl w:val="0"/>
          <w:numId w:val="17"/>
        </w:numPr>
      </w:pPr>
      <w:r w:rsidRPr="00840641">
        <w:t>Split-screen functionality allowing four players on the one Xbox</w:t>
      </w:r>
      <w:r>
        <w:t>.</w:t>
      </w:r>
    </w:p>
    <w:p w:rsidR="00B140D8" w:rsidRDefault="00B140D8" w:rsidP="003A2484">
      <w:pPr>
        <w:pStyle w:val="ListParagraph"/>
        <w:numPr>
          <w:ilvl w:val="0"/>
          <w:numId w:val="17"/>
        </w:numPr>
      </w:pPr>
      <w:r>
        <w:t>Tutorial on how to play Minecraft added</w:t>
      </w:r>
    </w:p>
    <w:p w:rsidR="00B140D8" w:rsidRDefault="00B140D8" w:rsidP="003A2484">
      <w:pPr>
        <w:pStyle w:val="ListParagraph"/>
        <w:numPr>
          <w:ilvl w:val="0"/>
          <w:numId w:val="17"/>
        </w:numPr>
      </w:pPr>
      <w:r>
        <w:t>Hints system to show the player what items &amp; blocks are, and what can be done with them.</w:t>
      </w:r>
    </w:p>
    <w:p w:rsidR="00B140D8" w:rsidRDefault="00B140D8" w:rsidP="003A2484">
      <w:pPr>
        <w:pStyle w:val="ListParagraph"/>
        <w:numPr>
          <w:ilvl w:val="0"/>
          <w:numId w:val="17"/>
        </w:numPr>
      </w:pPr>
      <w:r>
        <w:t>Peer to Peer network games of up to eight players.</w:t>
      </w:r>
    </w:p>
    <w:p w:rsidR="00E21573" w:rsidRDefault="00E21573" w:rsidP="003A2484">
      <w:pPr>
        <w:pStyle w:val="ListParagraph"/>
        <w:numPr>
          <w:ilvl w:val="0"/>
          <w:numId w:val="17"/>
        </w:numPr>
      </w:pPr>
      <w:r>
        <w:t>Social Network sharing of in-game screenshots.</w:t>
      </w:r>
    </w:p>
    <w:p w:rsidR="00EC346F" w:rsidRDefault="00EC346F" w:rsidP="00EC346F"/>
    <w:p w:rsidR="00EC346F" w:rsidRDefault="00EC346F" w:rsidP="00EC346F"/>
    <w:p w:rsidR="00C6650C" w:rsidRPr="00C6650C" w:rsidRDefault="00C6650C" w:rsidP="00EC346F">
      <w:pPr>
        <w:rPr>
          <w:b/>
          <w:u w:val="single"/>
        </w:rPr>
      </w:pPr>
      <w:r w:rsidRPr="00C6650C">
        <w:rPr>
          <w:b/>
          <w:u w:val="single"/>
        </w:rPr>
        <w:t>Multiplayer/Online details</w:t>
      </w:r>
    </w:p>
    <w:p w:rsidR="00C6650C" w:rsidRDefault="00C6650C" w:rsidP="00EC346F"/>
    <w:p w:rsidR="00C6650C" w:rsidRDefault="00C6650C" w:rsidP="00EC346F">
      <w:r>
        <w:t xml:space="preserve">There is no </w:t>
      </w:r>
      <w:r w:rsidR="00B25765">
        <w:t>single player</w:t>
      </w:r>
      <w:r>
        <w:t xml:space="preserve"> game as such – the game is always in multiplayer mode, although can be set to offline game. </w:t>
      </w:r>
    </w:p>
    <w:p w:rsidR="00C6650C" w:rsidRDefault="00C6650C" w:rsidP="00EC346F">
      <w:r>
        <w:t xml:space="preserve">There can be up to four players in </w:t>
      </w:r>
      <w:r w:rsidR="00B25765">
        <w:t>split-screen</w:t>
      </w:r>
      <w:r>
        <w:t xml:space="preserve"> on a single console, and up to eight players in a </w:t>
      </w:r>
      <w:proofErr w:type="gramStart"/>
      <w:r>
        <w:t>Live</w:t>
      </w:r>
      <w:proofErr w:type="gramEnd"/>
      <w:r>
        <w:t xml:space="preserve"> online game. </w:t>
      </w:r>
    </w:p>
    <w:p w:rsidR="00C6650C" w:rsidRDefault="00C6650C" w:rsidP="00EC346F">
      <w:r>
        <w:t>Due to the likelihood of ‘</w:t>
      </w:r>
      <w:proofErr w:type="spellStart"/>
      <w:r>
        <w:t>griefing</w:t>
      </w:r>
      <w:proofErr w:type="spellEnd"/>
      <w:r>
        <w:t>’ (where a player destroys what another player has built</w:t>
      </w:r>
      <w:proofErr w:type="gramStart"/>
      <w:r>
        <w:t>) ,</w:t>
      </w:r>
      <w:proofErr w:type="gramEnd"/>
      <w:r>
        <w:t xml:space="preserve"> the only online game type is Friends, and the player can join a Friends game in progress. </w:t>
      </w:r>
    </w:p>
    <w:p w:rsidR="00C6650C" w:rsidRDefault="00C6650C" w:rsidP="00EC346F">
      <w:r>
        <w:t>Host migration is not supported.</w:t>
      </w:r>
    </w:p>
    <w:p w:rsidR="00C6650C" w:rsidRDefault="00C6650C" w:rsidP="00EC346F">
      <w:r>
        <w:t>The game uses the Microsoft provided QNET.</w:t>
      </w:r>
    </w:p>
    <w:p w:rsidR="00C6650C" w:rsidRDefault="00C6650C" w:rsidP="00EC346F"/>
    <w:p w:rsidR="00EC346F" w:rsidRPr="00C6650C" w:rsidRDefault="00C6650C" w:rsidP="00EC346F">
      <w:pPr>
        <w:rPr>
          <w:b/>
          <w:u w:val="single"/>
        </w:rPr>
      </w:pPr>
      <w:r w:rsidRPr="00C6650C">
        <w:rPr>
          <w:b/>
          <w:u w:val="single"/>
        </w:rPr>
        <w:t>Save system details</w:t>
      </w:r>
    </w:p>
    <w:p w:rsidR="00C6650C" w:rsidRPr="00C6650C" w:rsidRDefault="00C6650C" w:rsidP="00EC346F"/>
    <w:p w:rsidR="00C6650C" w:rsidRPr="00C6650C" w:rsidRDefault="00C6650C" w:rsidP="00EC346F">
      <w:r w:rsidRPr="00C6650C">
        <w:t>The title uses manual saves via the Pause menu, and auto</w:t>
      </w:r>
      <w:r w:rsidR="00B25765">
        <w:t>-</w:t>
      </w:r>
      <w:r w:rsidRPr="00C6650C">
        <w:t>saves on the player leaving the game level to a save file.</w:t>
      </w:r>
    </w:p>
    <w:p w:rsidR="00C6650C" w:rsidRPr="00C6650C" w:rsidRDefault="00C6650C" w:rsidP="00EC346F"/>
    <w:p w:rsidR="00C6650C" w:rsidRPr="00C6650C" w:rsidRDefault="00C6650C" w:rsidP="00EC346F">
      <w:pPr>
        <w:rPr>
          <w:b/>
          <w:u w:val="single"/>
        </w:rPr>
      </w:pPr>
      <w:r w:rsidRPr="00C6650C">
        <w:rPr>
          <w:b/>
          <w:u w:val="single"/>
        </w:rPr>
        <w:t>Settings save details</w:t>
      </w:r>
    </w:p>
    <w:p w:rsidR="00C6650C" w:rsidRPr="00C6650C" w:rsidRDefault="00C6650C" w:rsidP="00EC346F"/>
    <w:p w:rsidR="00C6650C" w:rsidRPr="00C6650C" w:rsidRDefault="00C6650C" w:rsidP="00EC346F">
      <w:r w:rsidRPr="00C6650C">
        <w:t xml:space="preserve">Settings are saved to the player’s profile (Controls selection, Invert Look, Southpaw, Music and Sound Effects volumes, Gamma setting, View bobbing, 2 player </w:t>
      </w:r>
      <w:r w:rsidR="00B25765">
        <w:t>split-</w:t>
      </w:r>
      <w:r w:rsidR="00B25765" w:rsidRPr="00C6650C">
        <w:t>screen</w:t>
      </w:r>
      <w:r w:rsidRPr="00C6650C">
        <w:t xml:space="preserve"> sett</w:t>
      </w:r>
      <w:r>
        <w:t>ing, and game difficulty mode).</w:t>
      </w:r>
    </w:p>
    <w:p w:rsidR="00C6650C" w:rsidRDefault="00C6650C" w:rsidP="00EC346F">
      <w:pPr>
        <w:rPr>
          <w:rFonts w:ascii="Tahoma" w:hAnsi="Tahoma" w:cs="Tahoma"/>
          <w:sz w:val="18"/>
          <w:szCs w:val="18"/>
        </w:rPr>
      </w:pPr>
    </w:p>
    <w:p w:rsidR="00EC346F" w:rsidRPr="00840641" w:rsidRDefault="00EC346F" w:rsidP="00EC346F"/>
    <w:p w:rsidR="00182E07" w:rsidRDefault="0088013E" w:rsidP="00182E07">
      <w:pPr>
        <w:pStyle w:val="Heading1"/>
      </w:pPr>
      <w:bookmarkStart w:id="2" w:name="_Toc314496866"/>
      <w:r>
        <w:lastRenderedPageBreak/>
        <w:t>Font</w:t>
      </w:r>
      <w:bookmarkEnd w:id="2"/>
    </w:p>
    <w:p w:rsidR="001575EC" w:rsidRDefault="001575EC" w:rsidP="001575EC"/>
    <w:p w:rsidR="0088013E" w:rsidRDefault="0088013E" w:rsidP="001575EC">
      <w:r>
        <w:t>To preserve the look of Minecraft, we will be using a pixelated looking font</w:t>
      </w:r>
      <w:r w:rsidR="00BE541B">
        <w:t xml:space="preserve"> with the same </w:t>
      </w:r>
      <w:r w:rsidR="00D63A4C">
        <w:t xml:space="preserve">kind of </w:t>
      </w:r>
      <w:r w:rsidR="00BE541B">
        <w:t>style as the current bitmap font</w:t>
      </w:r>
      <w:r w:rsidR="0065017B">
        <w:t>, although for the Japanese/Chinese/Korean languages, we expect we will have to move to a less stylised font.</w:t>
      </w:r>
    </w:p>
    <w:p w:rsidR="00716EBA" w:rsidRDefault="00716EBA" w:rsidP="001575EC"/>
    <w:p w:rsidR="00182E07" w:rsidRDefault="00182E07" w:rsidP="00182E07">
      <w:pPr>
        <w:pStyle w:val="Heading1"/>
      </w:pPr>
      <w:bookmarkStart w:id="3" w:name="_Toc314496867"/>
      <w:r>
        <w:lastRenderedPageBreak/>
        <w:t xml:space="preserve">Front End </w:t>
      </w:r>
      <w:r w:rsidR="005461CC">
        <w:t xml:space="preserve">(Menu) </w:t>
      </w:r>
      <w:r>
        <w:t>Changes</w:t>
      </w:r>
      <w:bookmarkEnd w:id="3"/>
    </w:p>
    <w:p w:rsidR="001575EC" w:rsidRDefault="001575EC" w:rsidP="001575EC"/>
    <w:p w:rsidR="005461CC" w:rsidRDefault="005461CC" w:rsidP="001575EC">
      <w:r>
        <w:t>The front end code will be re-written entirely.</w:t>
      </w:r>
    </w:p>
    <w:p w:rsidR="00E72E5D" w:rsidRDefault="005A4280" w:rsidP="0088698D">
      <w:pPr>
        <w:pStyle w:val="Heading2"/>
      </w:pPr>
      <w:bookmarkStart w:id="4" w:name="_Toc314496868"/>
      <w:r>
        <w:t>Main menu</w:t>
      </w:r>
      <w:bookmarkEnd w:id="4"/>
    </w:p>
    <w:p w:rsidR="00F8650F" w:rsidRDefault="00F8650F" w:rsidP="00F8650F"/>
    <w:p w:rsidR="00605D4D" w:rsidRDefault="00605D4D" w:rsidP="007A5213">
      <w:pPr>
        <w:rPr>
          <w:lang w:eastAsia="en-GB"/>
        </w:rPr>
      </w:pPr>
      <w:r>
        <w:rPr>
          <w:lang w:eastAsia="en-GB"/>
        </w:rPr>
        <w:t>Technical Certification Requirements for this menu are:-</w:t>
      </w:r>
    </w:p>
    <w:p w:rsidR="00F8650F" w:rsidRDefault="00F8650F" w:rsidP="00605D4D">
      <w:pPr>
        <w:rPr>
          <w:i/>
          <w:lang w:eastAsia="en-GB"/>
        </w:rPr>
      </w:pPr>
      <w:r w:rsidRPr="00605D4D">
        <w:rPr>
          <w:i/>
          <w:lang w:eastAsia="en-GB"/>
        </w:rPr>
        <w:t>Xbox LIVE Arcade titles must support a main menu that includes the following menu options:</w:t>
      </w:r>
    </w:p>
    <w:p w:rsidR="002508F9" w:rsidRPr="00605D4D" w:rsidRDefault="002508F9" w:rsidP="00605D4D">
      <w:pPr>
        <w:rPr>
          <w:i/>
          <w:lang w:eastAsia="en-GB"/>
        </w:rPr>
      </w:pPr>
    </w:p>
    <w:p w:rsidR="00F8650F" w:rsidRPr="00605D4D" w:rsidRDefault="00F8650F" w:rsidP="00605D4D">
      <w:pPr>
        <w:rPr>
          <w:i/>
          <w:lang w:eastAsia="en-GB"/>
        </w:rPr>
      </w:pPr>
      <w:r w:rsidRPr="00605D4D">
        <w:rPr>
          <w:i/>
          <w:lang w:eastAsia="en-GB"/>
        </w:rPr>
        <w:t xml:space="preserve">Leaderboards </w:t>
      </w:r>
    </w:p>
    <w:p w:rsidR="00F8650F" w:rsidRPr="00605D4D" w:rsidRDefault="00F8650F" w:rsidP="00605D4D">
      <w:pPr>
        <w:rPr>
          <w:i/>
          <w:lang w:eastAsia="en-GB"/>
        </w:rPr>
      </w:pPr>
      <w:r w:rsidRPr="00605D4D">
        <w:rPr>
          <w:i/>
          <w:lang w:eastAsia="en-GB"/>
        </w:rPr>
        <w:t xml:space="preserve">Achievements </w:t>
      </w:r>
    </w:p>
    <w:p w:rsidR="00F8650F" w:rsidRPr="00605D4D" w:rsidRDefault="00F8650F" w:rsidP="00605D4D">
      <w:pPr>
        <w:rPr>
          <w:i/>
          <w:lang w:eastAsia="en-GB"/>
        </w:rPr>
      </w:pPr>
      <w:r w:rsidRPr="00605D4D">
        <w:rPr>
          <w:i/>
          <w:lang w:eastAsia="en-GB"/>
        </w:rPr>
        <w:t xml:space="preserve">Help &amp; Options </w:t>
      </w:r>
    </w:p>
    <w:p w:rsidR="00F8650F" w:rsidRPr="00605D4D" w:rsidRDefault="00F8650F" w:rsidP="00605D4D">
      <w:pPr>
        <w:rPr>
          <w:i/>
          <w:lang w:eastAsia="en-GB"/>
        </w:rPr>
      </w:pPr>
      <w:r w:rsidRPr="00605D4D">
        <w:rPr>
          <w:i/>
          <w:lang w:eastAsia="en-GB"/>
        </w:rPr>
        <w:t xml:space="preserve">Unlock Full Game (trial version only) </w:t>
      </w:r>
    </w:p>
    <w:p w:rsidR="00F8650F" w:rsidRPr="00605D4D" w:rsidRDefault="00F8650F" w:rsidP="00605D4D">
      <w:pPr>
        <w:rPr>
          <w:i/>
          <w:lang w:eastAsia="en-GB"/>
        </w:rPr>
      </w:pPr>
      <w:r w:rsidRPr="00605D4D">
        <w:rPr>
          <w:i/>
          <w:lang w:eastAsia="en-GB"/>
        </w:rPr>
        <w:t xml:space="preserve">Download Content (full version only, if applicable) </w:t>
      </w:r>
    </w:p>
    <w:p w:rsidR="00F8650F" w:rsidRPr="00605D4D" w:rsidRDefault="00F8650F" w:rsidP="00605D4D">
      <w:pPr>
        <w:rPr>
          <w:i/>
          <w:lang w:eastAsia="en-GB"/>
        </w:rPr>
      </w:pPr>
      <w:r w:rsidRPr="00605D4D">
        <w:rPr>
          <w:i/>
          <w:lang w:eastAsia="en-GB"/>
        </w:rPr>
        <w:t xml:space="preserve">Exit Game </w:t>
      </w:r>
    </w:p>
    <w:p w:rsidR="005A4280" w:rsidRDefault="005A4280" w:rsidP="001575EC"/>
    <w:p w:rsidR="007A5213" w:rsidRDefault="007A5213" w:rsidP="001575EC"/>
    <w:p w:rsidR="00896944" w:rsidRDefault="00625273">
      <w:pPr>
        <w:suppressAutoHyphens w:val="0"/>
        <w:rPr>
          <w:rFonts w:ascii="Garamond" w:hAnsi="Garamond"/>
          <w:b/>
          <w:sz w:val="32"/>
        </w:rPr>
      </w:pPr>
      <w:r>
        <w:rPr>
          <w:rFonts w:ascii="Garamond" w:hAnsi="Garamond"/>
          <w:b/>
          <w:noProof/>
          <w:sz w:val="32"/>
          <w:lang w:eastAsia="en-GB"/>
        </w:rPr>
        <w:drawing>
          <wp:inline distT="0" distB="0" distL="0" distR="0" wp14:anchorId="318169B0" wp14:editId="4CC0599B">
            <wp:extent cx="5427697" cy="305308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168.0.100-image44.jpg"/>
                    <pic:cNvPicPr/>
                  </pic:nvPicPr>
                  <pic:blipFill>
                    <a:blip r:embed="rId16">
                      <a:extLst>
                        <a:ext uri="{28A0092B-C50C-407E-A947-70E740481C1C}">
                          <a14:useLocalDpi xmlns:a14="http://schemas.microsoft.com/office/drawing/2010/main" val="0"/>
                        </a:ext>
                      </a:extLst>
                    </a:blip>
                    <a:stretch>
                      <a:fillRect/>
                    </a:stretch>
                  </pic:blipFill>
                  <pic:spPr>
                    <a:xfrm>
                      <a:off x="0" y="0"/>
                      <a:ext cx="5427697" cy="3053080"/>
                    </a:xfrm>
                    <a:prstGeom prst="rect">
                      <a:avLst/>
                    </a:prstGeom>
                  </pic:spPr>
                </pic:pic>
              </a:graphicData>
            </a:graphic>
          </wp:inline>
        </w:drawing>
      </w:r>
      <w:r w:rsidR="00896944">
        <w:br w:type="page"/>
      </w:r>
    </w:p>
    <w:p w:rsidR="00142ED3" w:rsidRDefault="00142ED3" w:rsidP="0088698D">
      <w:pPr>
        <w:pStyle w:val="Heading2"/>
      </w:pPr>
      <w:bookmarkStart w:id="5" w:name="_Toc314496869"/>
    </w:p>
    <w:p w:rsidR="005A4280" w:rsidRDefault="00763397" w:rsidP="0088698D">
      <w:pPr>
        <w:pStyle w:val="Heading2"/>
      </w:pPr>
      <w:r>
        <w:t>Tutorial/</w:t>
      </w:r>
      <w:r w:rsidR="005A4280">
        <w:t>Load</w:t>
      </w:r>
      <w:r>
        <w:t>/Join/Create</w:t>
      </w:r>
      <w:r w:rsidR="005A4280">
        <w:t xml:space="preserve"> game menu</w:t>
      </w:r>
      <w:bookmarkEnd w:id="5"/>
    </w:p>
    <w:p w:rsidR="005A4280" w:rsidRDefault="005A4280" w:rsidP="001575EC"/>
    <w:p w:rsidR="00F8650F" w:rsidRDefault="006E00D1" w:rsidP="001575EC">
      <w:r>
        <w:t>In addition to the save game name, we propose a</w:t>
      </w:r>
      <w:r w:rsidR="0088698D">
        <w:t xml:space="preserve"> thumbnail screenshot </w:t>
      </w:r>
      <w:r w:rsidR="00372DF3">
        <w:t xml:space="preserve">of the world display to </w:t>
      </w:r>
      <w:r w:rsidR="0088698D">
        <w:t>be displayed with each save game</w:t>
      </w:r>
      <w:r>
        <w:t>.</w:t>
      </w:r>
    </w:p>
    <w:p w:rsidR="00896944" w:rsidRDefault="00896944" w:rsidP="001575EC"/>
    <w:p w:rsidR="00896944" w:rsidRDefault="00896944" w:rsidP="001575EC"/>
    <w:p w:rsidR="00DF0591" w:rsidRDefault="00763397">
      <w:pPr>
        <w:suppressAutoHyphens w:val="0"/>
      </w:pPr>
      <w:r>
        <w:rPr>
          <w:noProof/>
          <w:lang w:eastAsia="en-GB"/>
        </w:rPr>
        <w:drawing>
          <wp:inline distT="0" distB="0" distL="0" distR="0" wp14:anchorId="64BC5886" wp14:editId="289CFDF9">
            <wp:extent cx="5427697" cy="3053079"/>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168.0.100-image46.jpg"/>
                    <pic:cNvPicPr/>
                  </pic:nvPicPr>
                  <pic:blipFill>
                    <a:blip r:embed="rId17">
                      <a:extLst>
                        <a:ext uri="{28A0092B-C50C-407E-A947-70E740481C1C}">
                          <a14:useLocalDpi xmlns:a14="http://schemas.microsoft.com/office/drawing/2010/main" val="0"/>
                        </a:ext>
                      </a:extLst>
                    </a:blip>
                    <a:stretch>
                      <a:fillRect/>
                    </a:stretch>
                  </pic:blipFill>
                  <pic:spPr>
                    <a:xfrm>
                      <a:off x="0" y="0"/>
                      <a:ext cx="5427697" cy="3053079"/>
                    </a:xfrm>
                    <a:prstGeom prst="rect">
                      <a:avLst/>
                    </a:prstGeom>
                  </pic:spPr>
                </pic:pic>
              </a:graphicData>
            </a:graphic>
          </wp:inline>
        </w:drawing>
      </w:r>
    </w:p>
    <w:p w:rsidR="00F8650F" w:rsidRDefault="00F8650F" w:rsidP="001575EC"/>
    <w:p w:rsidR="00B46462" w:rsidRDefault="00B46462">
      <w:pPr>
        <w:suppressAutoHyphens w:val="0"/>
        <w:rPr>
          <w:rFonts w:ascii="Garamond" w:hAnsi="Garamond"/>
          <w:b/>
          <w:sz w:val="32"/>
        </w:rPr>
      </w:pPr>
      <w:r>
        <w:br w:type="page"/>
      </w:r>
    </w:p>
    <w:p w:rsidR="00F8650F" w:rsidRDefault="00F8650F" w:rsidP="00F8650F">
      <w:pPr>
        <w:pStyle w:val="Heading2"/>
      </w:pPr>
      <w:bookmarkStart w:id="6" w:name="_Toc314496870"/>
      <w:r>
        <w:lastRenderedPageBreak/>
        <w:t>Pause Menu</w:t>
      </w:r>
      <w:bookmarkEnd w:id="6"/>
    </w:p>
    <w:p w:rsidR="002508F9" w:rsidRPr="006D2AD8" w:rsidRDefault="002508F9" w:rsidP="002508F9">
      <w:pPr>
        <w:suppressAutoHyphens w:val="0"/>
        <w:spacing w:before="100" w:beforeAutospacing="1" w:after="100" w:afterAutospacing="1"/>
        <w:rPr>
          <w:lang w:eastAsia="en-GB"/>
        </w:rPr>
      </w:pPr>
      <w:r w:rsidRPr="006D2AD8">
        <w:rPr>
          <w:lang w:eastAsia="en-GB"/>
        </w:rPr>
        <w:t>Technical Certification Requirements for this menu are:-</w:t>
      </w:r>
    </w:p>
    <w:p w:rsidR="002508F9" w:rsidRPr="002508F9" w:rsidRDefault="002508F9" w:rsidP="002508F9">
      <w:pPr>
        <w:rPr>
          <w:i/>
        </w:rPr>
      </w:pPr>
      <w:r w:rsidRPr="002508F9">
        <w:rPr>
          <w:i/>
        </w:rPr>
        <w:t>Xbox LIVE Arcade titles must support a pause menu that includes the following menu options:</w:t>
      </w:r>
    </w:p>
    <w:p w:rsidR="002508F9" w:rsidRPr="002508F9" w:rsidRDefault="002508F9" w:rsidP="002508F9">
      <w:pPr>
        <w:rPr>
          <w:i/>
        </w:rPr>
      </w:pPr>
    </w:p>
    <w:p w:rsidR="002508F9" w:rsidRPr="002508F9" w:rsidRDefault="002508F9" w:rsidP="002508F9">
      <w:pPr>
        <w:rPr>
          <w:i/>
        </w:rPr>
      </w:pPr>
      <w:r w:rsidRPr="002508F9">
        <w:rPr>
          <w:i/>
        </w:rPr>
        <w:t>•</w:t>
      </w:r>
      <w:r w:rsidRPr="002508F9">
        <w:rPr>
          <w:i/>
        </w:rPr>
        <w:tab/>
        <w:t xml:space="preserve">Resume Game </w:t>
      </w:r>
    </w:p>
    <w:p w:rsidR="002508F9" w:rsidRPr="002508F9" w:rsidRDefault="002508F9" w:rsidP="002508F9">
      <w:pPr>
        <w:rPr>
          <w:i/>
        </w:rPr>
      </w:pPr>
      <w:r w:rsidRPr="002508F9">
        <w:rPr>
          <w:i/>
        </w:rPr>
        <w:t>•</w:t>
      </w:r>
      <w:r w:rsidRPr="002508F9">
        <w:rPr>
          <w:i/>
        </w:rPr>
        <w:tab/>
        <w:t xml:space="preserve">Help &amp; Options </w:t>
      </w:r>
    </w:p>
    <w:p w:rsidR="002508F9" w:rsidRPr="002508F9" w:rsidRDefault="002508F9" w:rsidP="002508F9">
      <w:pPr>
        <w:rPr>
          <w:i/>
        </w:rPr>
      </w:pPr>
      <w:r w:rsidRPr="002508F9">
        <w:rPr>
          <w:i/>
        </w:rPr>
        <w:t>•</w:t>
      </w:r>
      <w:r w:rsidRPr="002508F9">
        <w:rPr>
          <w:i/>
        </w:rPr>
        <w:tab/>
        <w:t xml:space="preserve">Leaderboards </w:t>
      </w:r>
    </w:p>
    <w:p w:rsidR="002508F9" w:rsidRPr="002508F9" w:rsidRDefault="002508F9" w:rsidP="002508F9">
      <w:pPr>
        <w:rPr>
          <w:i/>
        </w:rPr>
      </w:pPr>
      <w:r w:rsidRPr="002508F9">
        <w:rPr>
          <w:i/>
        </w:rPr>
        <w:t>•</w:t>
      </w:r>
      <w:r w:rsidRPr="002508F9">
        <w:rPr>
          <w:i/>
        </w:rPr>
        <w:tab/>
        <w:t xml:space="preserve">Achievements </w:t>
      </w:r>
    </w:p>
    <w:p w:rsidR="002508F9" w:rsidRPr="002508F9" w:rsidRDefault="002508F9" w:rsidP="002508F9">
      <w:pPr>
        <w:rPr>
          <w:i/>
        </w:rPr>
      </w:pPr>
      <w:r w:rsidRPr="002508F9">
        <w:rPr>
          <w:i/>
        </w:rPr>
        <w:t>•</w:t>
      </w:r>
      <w:r w:rsidRPr="002508F9">
        <w:rPr>
          <w:i/>
        </w:rPr>
        <w:tab/>
        <w:t xml:space="preserve">Save Game (if applicable) </w:t>
      </w:r>
    </w:p>
    <w:p w:rsidR="002508F9" w:rsidRDefault="002508F9" w:rsidP="002508F9">
      <w:pPr>
        <w:rPr>
          <w:i/>
        </w:rPr>
      </w:pPr>
      <w:r w:rsidRPr="002508F9">
        <w:rPr>
          <w:i/>
        </w:rPr>
        <w:t>•</w:t>
      </w:r>
      <w:r w:rsidRPr="002508F9">
        <w:rPr>
          <w:i/>
        </w:rPr>
        <w:tab/>
        <w:t>Exit Game</w:t>
      </w:r>
    </w:p>
    <w:p w:rsidR="00896944" w:rsidRDefault="00896944" w:rsidP="002508F9">
      <w:pPr>
        <w:rPr>
          <w:i/>
        </w:rPr>
      </w:pPr>
    </w:p>
    <w:p w:rsidR="00896944" w:rsidRDefault="00896944" w:rsidP="002508F9"/>
    <w:p w:rsidR="002508F9" w:rsidRPr="002508F9" w:rsidRDefault="00896944" w:rsidP="002508F9">
      <w:r>
        <w:rPr>
          <w:noProof/>
          <w:lang w:eastAsia="en-GB"/>
        </w:rPr>
        <w:drawing>
          <wp:inline distT="0" distB="0" distL="0" distR="0" wp14:anchorId="5C0EDA74" wp14:editId="40DF7579">
            <wp:extent cx="5427696" cy="3053079"/>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72011_1550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7696" cy="3053079"/>
                    </a:xfrm>
                    <a:prstGeom prst="rect">
                      <a:avLst/>
                    </a:prstGeom>
                  </pic:spPr>
                </pic:pic>
              </a:graphicData>
            </a:graphic>
          </wp:inline>
        </w:drawing>
      </w:r>
    </w:p>
    <w:p w:rsidR="00182E07" w:rsidRDefault="009A1DE1" w:rsidP="00182E07">
      <w:pPr>
        <w:pStyle w:val="Heading1"/>
      </w:pPr>
      <w:bookmarkStart w:id="7" w:name="tcr_128"/>
      <w:bookmarkStart w:id="8" w:name="ID4E11BG"/>
      <w:bookmarkStart w:id="9" w:name="_Toc314496871"/>
      <w:bookmarkEnd w:id="7"/>
      <w:bookmarkEnd w:id="8"/>
      <w:r>
        <w:lastRenderedPageBreak/>
        <w:t>Controller Layout</w:t>
      </w:r>
      <w:bookmarkEnd w:id="9"/>
    </w:p>
    <w:p w:rsidR="009A1DE1" w:rsidRDefault="009A1DE1" w:rsidP="009A1DE1"/>
    <w:p w:rsidR="009A1DE1" w:rsidRDefault="00DC73C4" w:rsidP="009A1DE1">
      <w:r>
        <w:t xml:space="preserve">There will be three alternate controller layouts for the user to choose from. Layout </w:t>
      </w:r>
      <w:r w:rsidR="00B46462">
        <w:t>1</w:t>
      </w:r>
      <w:r>
        <w:t xml:space="preserve"> is the </w:t>
      </w:r>
      <w:proofErr w:type="spellStart"/>
      <w:r>
        <w:t>intial</w:t>
      </w:r>
      <w:proofErr w:type="spellEnd"/>
      <w:r>
        <w:t xml:space="preserve"> controller layout. Controls may be changed during </w:t>
      </w:r>
      <w:proofErr w:type="spellStart"/>
      <w:r>
        <w:t>playtesting</w:t>
      </w:r>
      <w:proofErr w:type="spellEnd"/>
      <w:r>
        <w:t>.</w:t>
      </w:r>
    </w:p>
    <w:p w:rsidR="00181B80" w:rsidRDefault="00181B80" w:rsidP="009A1DE1"/>
    <w:p w:rsidR="00CC2FD3" w:rsidRDefault="00CC2FD3" w:rsidP="009A1DE1">
      <w:r>
        <w:t xml:space="preserve">We can also give the user some options within these controls to alter them, and we will read the Xbox user preferences to apply to the </w:t>
      </w:r>
      <w:r w:rsidR="007076BF">
        <w:t xml:space="preserve">default </w:t>
      </w:r>
      <w:r>
        <w:t xml:space="preserve">control layout </w:t>
      </w:r>
      <w:r w:rsidR="00C25050">
        <w:t>(swapping</w:t>
      </w:r>
      <w:r>
        <w:t xml:space="preserve"> sticks, </w:t>
      </w:r>
      <w:r w:rsidR="00C25050">
        <w:t>etc.</w:t>
      </w:r>
      <w:r>
        <w:t>)</w:t>
      </w:r>
      <w:r w:rsidR="007076BF">
        <w:t xml:space="preserve"> on the first </w:t>
      </w:r>
      <w:r w:rsidR="00D63A4C">
        <w:t xml:space="preserve">launch </w:t>
      </w:r>
      <w:r w:rsidR="00323F5F">
        <w:t>of the</w:t>
      </w:r>
      <w:r w:rsidR="007076BF">
        <w:t xml:space="preserve"> game</w:t>
      </w:r>
      <w:r>
        <w:t>.</w:t>
      </w:r>
    </w:p>
    <w:p w:rsidR="00CC2FD3" w:rsidRPr="00BC17BA" w:rsidRDefault="00CC2FD3" w:rsidP="009A1DE1"/>
    <w:p w:rsidR="009A1DE1" w:rsidRDefault="00E97BC9" w:rsidP="009A1DE1">
      <w:pPr>
        <w:rPr>
          <w:b/>
          <w:szCs w:val="22"/>
        </w:rPr>
      </w:pPr>
      <w:r>
        <w:rPr>
          <w:b/>
          <w:noProof/>
          <w:szCs w:val="22"/>
          <w:lang w:eastAsia="en-GB"/>
        </w:rPr>
        <w:drawing>
          <wp:inline distT="0" distB="0" distL="0" distR="0">
            <wp:extent cx="5427697" cy="3053079"/>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168.0.100-image47.jpg"/>
                    <pic:cNvPicPr/>
                  </pic:nvPicPr>
                  <pic:blipFill>
                    <a:blip r:embed="rId19">
                      <a:extLst>
                        <a:ext uri="{28A0092B-C50C-407E-A947-70E740481C1C}">
                          <a14:useLocalDpi xmlns:a14="http://schemas.microsoft.com/office/drawing/2010/main" val="0"/>
                        </a:ext>
                      </a:extLst>
                    </a:blip>
                    <a:stretch>
                      <a:fillRect/>
                    </a:stretch>
                  </pic:blipFill>
                  <pic:spPr>
                    <a:xfrm>
                      <a:off x="0" y="0"/>
                      <a:ext cx="5427697" cy="3053079"/>
                    </a:xfrm>
                    <a:prstGeom prst="rect">
                      <a:avLst/>
                    </a:prstGeom>
                  </pic:spPr>
                </pic:pic>
              </a:graphicData>
            </a:graphic>
          </wp:inline>
        </w:drawing>
      </w:r>
    </w:p>
    <w:p w:rsidR="00182E07" w:rsidRDefault="00182E07" w:rsidP="00182E07">
      <w:pPr>
        <w:pStyle w:val="Heading1"/>
      </w:pPr>
      <w:bookmarkStart w:id="10" w:name="_Toc314496872"/>
      <w:r>
        <w:lastRenderedPageBreak/>
        <w:t>U</w:t>
      </w:r>
      <w:r w:rsidR="00565182">
        <w:t>ser Interface</w:t>
      </w:r>
      <w:bookmarkEnd w:id="10"/>
    </w:p>
    <w:p w:rsidR="001575EC" w:rsidRDefault="001575EC" w:rsidP="001575EC"/>
    <w:p w:rsidR="00C034DD" w:rsidRPr="00C034DD" w:rsidRDefault="00976D34" w:rsidP="00BD1323">
      <w:pPr>
        <w:rPr>
          <w:i/>
        </w:rPr>
      </w:pPr>
      <w:r>
        <w:t xml:space="preserve">The HUD will follow the layout on the Java game, </w:t>
      </w:r>
      <w:r w:rsidR="007C6DB2">
        <w:t xml:space="preserve">with re-positioning where necessary due to specific </w:t>
      </w:r>
      <w:r w:rsidR="00565182">
        <w:t xml:space="preserve">Xbox 360 requirements. The HUD will be within the TCR required 90% safe area. </w:t>
      </w:r>
      <w:r w:rsidR="00565182" w:rsidRPr="00FB472C">
        <w:t>Also shown are the Xbox System messages for general UI popup, and a saving</w:t>
      </w:r>
      <w:r w:rsidR="007E3714">
        <w:t xml:space="preserve"> message</w:t>
      </w:r>
      <w:r w:rsidR="00BD1323">
        <w:t>.</w:t>
      </w:r>
    </w:p>
    <w:p w:rsidR="00E72E5D" w:rsidRDefault="00E72E5D" w:rsidP="001575EC">
      <w:bookmarkStart w:id="11" w:name="ID4ES3AE"/>
      <w:bookmarkEnd w:id="11"/>
    </w:p>
    <w:p w:rsidR="00BD1323" w:rsidRDefault="00BD1323" w:rsidP="00BD1323">
      <w:pPr>
        <w:pStyle w:val="Heading2"/>
      </w:pPr>
      <w:bookmarkStart w:id="12" w:name="_Toc314496873"/>
      <w:r>
        <w:t>Saving</w:t>
      </w:r>
      <w:bookmarkEnd w:id="12"/>
    </w:p>
    <w:p w:rsidR="00E72E5D" w:rsidRDefault="00A279F3" w:rsidP="001575EC">
      <w:r>
        <w:rPr>
          <w:noProof/>
          <w:lang w:eastAsia="en-GB"/>
        </w:rPr>
        <w:drawing>
          <wp:inline distT="0" distB="0" distL="0" distR="0">
            <wp:extent cx="5427697" cy="305308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layer_Hud_Mockup_Normal.jpg"/>
                    <pic:cNvPicPr/>
                  </pic:nvPicPr>
                  <pic:blipFill>
                    <a:blip r:embed="rId20" cstate="email">
                      <a:extLst>
                        <a:ext uri="{28A0092B-C50C-407E-A947-70E740481C1C}">
                          <a14:useLocalDpi xmlns:a14="http://schemas.microsoft.com/office/drawing/2010/main"/>
                        </a:ext>
                      </a:extLst>
                    </a:blip>
                    <a:stretch>
                      <a:fillRect/>
                    </a:stretch>
                  </pic:blipFill>
                  <pic:spPr>
                    <a:xfrm>
                      <a:off x="0" y="0"/>
                      <a:ext cx="5427697" cy="3053080"/>
                    </a:xfrm>
                    <a:prstGeom prst="rect">
                      <a:avLst/>
                    </a:prstGeom>
                  </pic:spPr>
                </pic:pic>
              </a:graphicData>
            </a:graphic>
          </wp:inline>
        </w:drawing>
      </w:r>
    </w:p>
    <w:p w:rsidR="00E72E5D" w:rsidRDefault="00E72E5D" w:rsidP="001575EC"/>
    <w:p w:rsidR="00E72E5D" w:rsidRDefault="00E77532" w:rsidP="00BD1323">
      <w:pPr>
        <w:pStyle w:val="Heading2"/>
      </w:pPr>
      <w:bookmarkStart w:id="13" w:name="_Toc314496874"/>
      <w:r>
        <w:t>Example HUD with layout detail</w:t>
      </w:r>
      <w:bookmarkEnd w:id="13"/>
    </w:p>
    <w:p w:rsidR="00E77532" w:rsidRDefault="00A279F3" w:rsidP="001575EC">
      <w:r>
        <w:rPr>
          <w:noProof/>
          <w:lang w:eastAsia="en-GB"/>
        </w:rPr>
        <w:drawing>
          <wp:inline distT="0" distB="0" distL="0" distR="0">
            <wp:extent cx="5427980" cy="305308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layer_Hud_Mockup_Details_MS.jpg"/>
                    <pic:cNvPicPr/>
                  </pic:nvPicPr>
                  <pic:blipFill>
                    <a:blip r:embed="rId21" cstate="email">
                      <a:extLst>
                        <a:ext uri="{28A0092B-C50C-407E-A947-70E740481C1C}">
                          <a14:useLocalDpi xmlns:a14="http://schemas.microsoft.com/office/drawing/2010/main"/>
                        </a:ext>
                      </a:extLst>
                    </a:blip>
                    <a:stretch>
                      <a:fillRect/>
                    </a:stretch>
                  </pic:blipFill>
                  <pic:spPr>
                    <a:xfrm>
                      <a:off x="0" y="0"/>
                      <a:ext cx="5427980" cy="3053080"/>
                    </a:xfrm>
                    <a:prstGeom prst="rect">
                      <a:avLst/>
                    </a:prstGeom>
                  </pic:spPr>
                </pic:pic>
              </a:graphicData>
            </a:graphic>
          </wp:inline>
        </w:drawing>
      </w:r>
    </w:p>
    <w:p w:rsidR="00953CD8" w:rsidRDefault="00953CD8" w:rsidP="00953CD8">
      <w:pPr>
        <w:pStyle w:val="Heading1"/>
      </w:pPr>
      <w:bookmarkStart w:id="14" w:name="_Toc314496875"/>
      <w:r>
        <w:lastRenderedPageBreak/>
        <w:t>Multiplayer</w:t>
      </w:r>
      <w:bookmarkEnd w:id="14"/>
    </w:p>
    <w:p w:rsidR="00953CD8" w:rsidRDefault="00953CD8" w:rsidP="001575EC"/>
    <w:p w:rsidR="00D95157" w:rsidRDefault="00953CD8" w:rsidP="001575EC">
      <w:r>
        <w:t xml:space="preserve">We will implement the multiplayer mode to allow for </w:t>
      </w:r>
      <w:r w:rsidR="003A3458">
        <w:t xml:space="preserve">games between up to </w:t>
      </w:r>
      <w:r>
        <w:t xml:space="preserve">8 </w:t>
      </w:r>
      <w:r w:rsidR="003A3458">
        <w:t>friends</w:t>
      </w:r>
      <w:r>
        <w:t xml:space="preserve">, with any combination of up to 4 </w:t>
      </w:r>
      <w:r w:rsidR="003A3458">
        <w:t xml:space="preserve">local </w:t>
      </w:r>
      <w:r>
        <w:t xml:space="preserve">players per console. </w:t>
      </w:r>
      <w:r w:rsidR="003A3458">
        <w:t>The host of a game could be any one of the local players, and will be positioned on screen by their joypad quadrant. Players will be able to drop out and in of a game in progress, and we aim to have host migration if possible when the host drops out of the game.</w:t>
      </w:r>
    </w:p>
    <w:p w:rsidR="00BF296D" w:rsidRDefault="00BF296D" w:rsidP="001575EC">
      <w:r>
        <w:t>Only the host will be able to save the level, since they will be running the server which will have all the required information for that level.</w:t>
      </w:r>
      <w:r w:rsidR="003C4C54">
        <w:t xml:space="preserve"> Local players will join the game by pressing a button on their controller, and then pressing the Start button as prompted on screen. </w:t>
      </w:r>
      <w:proofErr w:type="gramStart"/>
      <w:r w:rsidR="003C4C54">
        <w:t>When a local player leaves the game (by signing out or choosing Exit from the Pause Menu), the screen-split will be re-organised as needed.</w:t>
      </w:r>
      <w:proofErr w:type="gramEnd"/>
    </w:p>
    <w:p w:rsidR="00C811FB" w:rsidRDefault="00C811FB" w:rsidP="001575EC">
      <w:r>
        <w:t>We will need to store a list of players inventories</w:t>
      </w:r>
      <w:r w:rsidR="00D04A19">
        <w:t>, dimension, sleep time, spawn position, health, on fire, etc.</w:t>
      </w:r>
      <w:r>
        <w:t xml:space="preserve"> in the save game</w:t>
      </w:r>
      <w:r w:rsidR="00D04A19">
        <w:t>. We will need to limit the slots for this data, so it will be possible that a player could re</w:t>
      </w:r>
      <w:r w:rsidR="001E4FE1">
        <w:t>-</w:t>
      </w:r>
      <w:r w:rsidR="00D04A19">
        <w:t>join a multiplayer game, and not have the inventory items they expected.</w:t>
      </w:r>
      <w:r w:rsidR="001E4FE1">
        <w:t xml:space="preserve"> We will also need to use the player’s XUID </w:t>
      </w:r>
      <w:r w:rsidR="00864BF5">
        <w:t>along with this data, so that they can be identified as owning the data when they re</w:t>
      </w:r>
      <w:r w:rsidR="00F610D1">
        <w:t>-</w:t>
      </w:r>
      <w:r w:rsidR="00864BF5">
        <w:t>join.</w:t>
      </w:r>
    </w:p>
    <w:p w:rsidR="00F91BBB" w:rsidRDefault="00F91BBB" w:rsidP="001575EC">
      <w:r>
        <w:t xml:space="preserve">Multiplayer </w:t>
      </w:r>
      <w:proofErr w:type="spellStart"/>
      <w:r>
        <w:t>splitscreen</w:t>
      </w:r>
      <w:proofErr w:type="spellEnd"/>
      <w:r>
        <w:t xml:space="preserve"> will only be available in HD modes, and the first tip in the game on the loading of a save will inform the player that they could play in </w:t>
      </w:r>
      <w:proofErr w:type="spellStart"/>
      <w:r>
        <w:t>splitscreen</w:t>
      </w:r>
      <w:proofErr w:type="spellEnd"/>
      <w:r>
        <w:t xml:space="preserve"> if they were in an HD mode.</w:t>
      </w:r>
    </w:p>
    <w:p w:rsidR="003A3458" w:rsidRDefault="00953CD8" w:rsidP="00BD1323">
      <w:pPr>
        <w:pStyle w:val="Heading2"/>
      </w:pPr>
      <w:bookmarkStart w:id="15" w:name="_Toc314496876"/>
      <w:r>
        <w:t xml:space="preserve">Multiplayer </w:t>
      </w:r>
      <w:r w:rsidR="00565182">
        <w:t>Split-screen HUD</w:t>
      </w:r>
      <w:bookmarkEnd w:id="15"/>
    </w:p>
    <w:p w:rsidR="003A3458" w:rsidRPr="00A9427A" w:rsidRDefault="003A3458" w:rsidP="00847917">
      <w:pPr>
        <w:pStyle w:val="Heading3"/>
        <w:rPr>
          <w:rFonts w:ascii="Times New Roman" w:hAnsi="Times New Roman"/>
          <w:sz w:val="24"/>
          <w:szCs w:val="24"/>
        </w:rPr>
      </w:pPr>
      <w:bookmarkStart w:id="16" w:name="_Toc314496877"/>
      <w:r w:rsidRPr="00A9427A">
        <w:rPr>
          <w:rFonts w:ascii="Times New Roman" w:hAnsi="Times New Roman"/>
          <w:sz w:val="24"/>
          <w:szCs w:val="24"/>
        </w:rPr>
        <w:t>Four local players split-screen</w:t>
      </w:r>
      <w:bookmarkEnd w:id="16"/>
      <w:r w:rsidRPr="00A9427A">
        <w:rPr>
          <w:rFonts w:ascii="Times New Roman" w:hAnsi="Times New Roman"/>
          <w:sz w:val="24"/>
          <w:szCs w:val="24"/>
        </w:rPr>
        <w:t xml:space="preserve"> </w:t>
      </w:r>
      <w:r w:rsidR="00F91BBB">
        <w:rPr>
          <w:rFonts w:ascii="Times New Roman" w:hAnsi="Times New Roman"/>
          <w:sz w:val="24"/>
          <w:szCs w:val="24"/>
        </w:rPr>
        <w:t>(HD modes only)</w:t>
      </w:r>
    </w:p>
    <w:p w:rsidR="00565182" w:rsidRPr="00A9427A" w:rsidRDefault="00A279F3" w:rsidP="001575EC">
      <w:pPr>
        <w:rPr>
          <w:b/>
        </w:rPr>
      </w:pPr>
      <w:r w:rsidRPr="00A9427A">
        <w:rPr>
          <w:b/>
          <w:noProof/>
          <w:lang w:eastAsia="en-GB"/>
        </w:rPr>
        <w:drawing>
          <wp:inline distT="0" distB="0" distL="0" distR="0" wp14:anchorId="393FDE31" wp14:editId="623BD145">
            <wp:extent cx="5427980" cy="305308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ayer_Hud_Mockup_Normal.jpg"/>
                    <pic:cNvPicPr/>
                  </pic:nvPicPr>
                  <pic:blipFill>
                    <a:blip r:embed="rId22" cstate="email">
                      <a:extLst>
                        <a:ext uri="{28A0092B-C50C-407E-A947-70E740481C1C}">
                          <a14:useLocalDpi xmlns:a14="http://schemas.microsoft.com/office/drawing/2010/main"/>
                        </a:ext>
                      </a:extLst>
                    </a:blip>
                    <a:stretch>
                      <a:fillRect/>
                    </a:stretch>
                  </pic:blipFill>
                  <pic:spPr>
                    <a:xfrm>
                      <a:off x="0" y="0"/>
                      <a:ext cx="5427980" cy="3053080"/>
                    </a:xfrm>
                    <a:prstGeom prst="rect">
                      <a:avLst/>
                    </a:prstGeom>
                  </pic:spPr>
                </pic:pic>
              </a:graphicData>
            </a:graphic>
          </wp:inline>
        </w:drawing>
      </w:r>
    </w:p>
    <w:p w:rsidR="00565182" w:rsidRPr="00A9427A" w:rsidRDefault="003A3458" w:rsidP="00847917">
      <w:pPr>
        <w:pStyle w:val="Heading3"/>
        <w:rPr>
          <w:rFonts w:ascii="Times New Roman" w:hAnsi="Times New Roman"/>
          <w:sz w:val="24"/>
          <w:szCs w:val="24"/>
        </w:rPr>
      </w:pPr>
      <w:bookmarkStart w:id="17" w:name="_Toc314496878"/>
      <w:r w:rsidRPr="00A9427A">
        <w:rPr>
          <w:rFonts w:ascii="Times New Roman" w:hAnsi="Times New Roman"/>
          <w:sz w:val="24"/>
          <w:szCs w:val="24"/>
        </w:rPr>
        <w:lastRenderedPageBreak/>
        <w:t>Four local players s</w:t>
      </w:r>
      <w:r w:rsidR="00565182" w:rsidRPr="00A9427A">
        <w:rPr>
          <w:rFonts w:ascii="Times New Roman" w:hAnsi="Times New Roman"/>
          <w:sz w:val="24"/>
          <w:szCs w:val="24"/>
        </w:rPr>
        <w:t>plit-screen with layout details</w:t>
      </w:r>
      <w:bookmarkEnd w:id="17"/>
      <w:r w:rsidR="00F91BBB">
        <w:rPr>
          <w:rFonts w:ascii="Times New Roman" w:hAnsi="Times New Roman"/>
          <w:sz w:val="24"/>
          <w:szCs w:val="24"/>
        </w:rPr>
        <w:t xml:space="preserve"> (HD modes only)</w:t>
      </w:r>
    </w:p>
    <w:p w:rsidR="00565182" w:rsidRDefault="00A279F3" w:rsidP="001575EC">
      <w:r>
        <w:rPr>
          <w:noProof/>
          <w:lang w:eastAsia="en-GB"/>
        </w:rPr>
        <w:drawing>
          <wp:inline distT="0" distB="0" distL="0" distR="0">
            <wp:extent cx="5427980" cy="305308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ayer_Hud_Mockup_Details.jpg"/>
                    <pic:cNvPicPr/>
                  </pic:nvPicPr>
                  <pic:blipFill>
                    <a:blip r:embed="rId23" cstate="email">
                      <a:extLst>
                        <a:ext uri="{28A0092B-C50C-407E-A947-70E740481C1C}">
                          <a14:useLocalDpi xmlns:a14="http://schemas.microsoft.com/office/drawing/2010/main"/>
                        </a:ext>
                      </a:extLst>
                    </a:blip>
                    <a:stretch>
                      <a:fillRect/>
                    </a:stretch>
                  </pic:blipFill>
                  <pic:spPr>
                    <a:xfrm>
                      <a:off x="0" y="0"/>
                      <a:ext cx="5427980" cy="3053080"/>
                    </a:xfrm>
                    <a:prstGeom prst="rect">
                      <a:avLst/>
                    </a:prstGeom>
                  </pic:spPr>
                </pic:pic>
              </a:graphicData>
            </a:graphic>
          </wp:inline>
        </w:drawing>
      </w:r>
    </w:p>
    <w:p w:rsidR="0074152F" w:rsidRDefault="0074152F" w:rsidP="001575EC"/>
    <w:p w:rsidR="00A44B45" w:rsidRDefault="00A44B45" w:rsidP="001575EC"/>
    <w:p w:rsidR="00A44B45" w:rsidRPr="00A9427A" w:rsidRDefault="003A3458" w:rsidP="00847917">
      <w:pPr>
        <w:pStyle w:val="Heading3"/>
        <w:rPr>
          <w:rFonts w:ascii="Times New Roman" w:hAnsi="Times New Roman"/>
          <w:sz w:val="24"/>
          <w:szCs w:val="24"/>
        </w:rPr>
      </w:pPr>
      <w:bookmarkStart w:id="18" w:name="_Toc314496879"/>
      <w:r w:rsidRPr="00A9427A">
        <w:rPr>
          <w:rFonts w:ascii="Times New Roman" w:hAnsi="Times New Roman"/>
          <w:sz w:val="24"/>
          <w:szCs w:val="24"/>
        </w:rPr>
        <w:t>Two player horizontal s</w:t>
      </w:r>
      <w:r w:rsidR="00A44B45" w:rsidRPr="00A9427A">
        <w:rPr>
          <w:rFonts w:ascii="Times New Roman" w:hAnsi="Times New Roman"/>
          <w:sz w:val="24"/>
          <w:szCs w:val="24"/>
        </w:rPr>
        <w:t>plit-screen</w:t>
      </w:r>
      <w:bookmarkEnd w:id="18"/>
      <w:r w:rsidR="00F91BBB">
        <w:rPr>
          <w:rFonts w:ascii="Times New Roman" w:hAnsi="Times New Roman"/>
          <w:sz w:val="24"/>
          <w:szCs w:val="24"/>
        </w:rPr>
        <w:t xml:space="preserve"> (HD modes only)</w:t>
      </w:r>
    </w:p>
    <w:p w:rsidR="00A44B45" w:rsidRDefault="00A44B45" w:rsidP="001575EC"/>
    <w:p w:rsidR="00A44B45" w:rsidRDefault="00A279F3" w:rsidP="001575EC">
      <w:r>
        <w:rPr>
          <w:noProof/>
          <w:lang w:eastAsia="en-GB"/>
        </w:rPr>
        <w:drawing>
          <wp:inline distT="0" distB="0" distL="0" distR="0">
            <wp:extent cx="5427980" cy="305308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ayer_Hud_Mockup_2H.jpg"/>
                    <pic:cNvPicPr/>
                  </pic:nvPicPr>
                  <pic:blipFill>
                    <a:blip r:embed="rId24" cstate="email">
                      <a:extLst>
                        <a:ext uri="{28A0092B-C50C-407E-A947-70E740481C1C}">
                          <a14:useLocalDpi xmlns:a14="http://schemas.microsoft.com/office/drawing/2010/main"/>
                        </a:ext>
                      </a:extLst>
                    </a:blip>
                    <a:stretch>
                      <a:fillRect/>
                    </a:stretch>
                  </pic:blipFill>
                  <pic:spPr>
                    <a:xfrm>
                      <a:off x="0" y="0"/>
                      <a:ext cx="5427980" cy="3053080"/>
                    </a:xfrm>
                    <a:prstGeom prst="rect">
                      <a:avLst/>
                    </a:prstGeom>
                  </pic:spPr>
                </pic:pic>
              </a:graphicData>
            </a:graphic>
          </wp:inline>
        </w:drawing>
      </w:r>
    </w:p>
    <w:p w:rsidR="00A44B45" w:rsidRDefault="00A44B45" w:rsidP="001575EC"/>
    <w:p w:rsidR="00A44B45" w:rsidRDefault="00A44B45" w:rsidP="001575EC"/>
    <w:p w:rsidR="00A44B45" w:rsidRDefault="00A44B45" w:rsidP="001575EC"/>
    <w:p w:rsidR="00BD1323" w:rsidRDefault="00BD1323">
      <w:pPr>
        <w:suppressAutoHyphens w:val="0"/>
        <w:rPr>
          <w:rFonts w:ascii="Garamond" w:hAnsi="Garamond"/>
          <w:sz w:val="28"/>
        </w:rPr>
      </w:pPr>
      <w:r>
        <w:br w:type="page"/>
      </w:r>
    </w:p>
    <w:p w:rsidR="00A44B45" w:rsidRPr="00A9427A" w:rsidRDefault="003A3458" w:rsidP="00847917">
      <w:pPr>
        <w:pStyle w:val="Heading3"/>
        <w:rPr>
          <w:rFonts w:ascii="Times New Roman" w:hAnsi="Times New Roman"/>
          <w:sz w:val="24"/>
          <w:szCs w:val="24"/>
        </w:rPr>
      </w:pPr>
      <w:bookmarkStart w:id="19" w:name="_Toc314496880"/>
      <w:r w:rsidRPr="00A9427A">
        <w:rPr>
          <w:rFonts w:ascii="Times New Roman" w:hAnsi="Times New Roman"/>
          <w:sz w:val="24"/>
          <w:szCs w:val="24"/>
        </w:rPr>
        <w:lastRenderedPageBreak/>
        <w:t>Two p</w:t>
      </w:r>
      <w:r w:rsidR="00A44B45" w:rsidRPr="00A9427A">
        <w:rPr>
          <w:rFonts w:ascii="Times New Roman" w:hAnsi="Times New Roman"/>
          <w:sz w:val="24"/>
          <w:szCs w:val="24"/>
        </w:rPr>
        <w:t xml:space="preserve">layer </w:t>
      </w:r>
      <w:r w:rsidRPr="00A9427A">
        <w:rPr>
          <w:rFonts w:ascii="Times New Roman" w:hAnsi="Times New Roman"/>
          <w:sz w:val="24"/>
          <w:szCs w:val="24"/>
        </w:rPr>
        <w:t>vertical s</w:t>
      </w:r>
      <w:r w:rsidR="00A44B45" w:rsidRPr="00A9427A">
        <w:rPr>
          <w:rFonts w:ascii="Times New Roman" w:hAnsi="Times New Roman"/>
          <w:sz w:val="24"/>
          <w:szCs w:val="24"/>
        </w:rPr>
        <w:t>plit-screen</w:t>
      </w:r>
      <w:bookmarkEnd w:id="19"/>
      <w:r w:rsidR="00F91BBB">
        <w:rPr>
          <w:rFonts w:ascii="Times New Roman" w:hAnsi="Times New Roman"/>
          <w:sz w:val="24"/>
          <w:szCs w:val="24"/>
        </w:rPr>
        <w:t xml:space="preserve"> (HD modes only)</w:t>
      </w:r>
    </w:p>
    <w:p w:rsidR="00A44B45" w:rsidRDefault="00A44B45" w:rsidP="001575EC"/>
    <w:p w:rsidR="00A44B45" w:rsidRDefault="00A279F3" w:rsidP="001575EC">
      <w:r>
        <w:rPr>
          <w:noProof/>
          <w:lang w:eastAsia="en-GB"/>
        </w:rPr>
        <w:drawing>
          <wp:inline distT="0" distB="0" distL="0" distR="0">
            <wp:extent cx="5427697" cy="305308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ayer_Hud_Mockup_2V.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7697" cy="3053080"/>
                    </a:xfrm>
                    <a:prstGeom prst="rect">
                      <a:avLst/>
                    </a:prstGeom>
                  </pic:spPr>
                </pic:pic>
              </a:graphicData>
            </a:graphic>
          </wp:inline>
        </w:drawing>
      </w:r>
    </w:p>
    <w:p w:rsidR="003A3458" w:rsidRDefault="003A3458" w:rsidP="001575EC"/>
    <w:p w:rsidR="003A3458" w:rsidRPr="001575EC" w:rsidRDefault="003A3458" w:rsidP="001575EC">
      <w:r>
        <w:t xml:space="preserve">We will require TCR waivers for the standard XBLA pause menu when in split-screen mode, since some of the required items (e.g. Leaderboards) </w:t>
      </w:r>
      <w:r w:rsidR="00BD1323">
        <w:t>will</w:t>
      </w:r>
      <w:r>
        <w:t xml:space="preserve"> not be readable.</w:t>
      </w:r>
    </w:p>
    <w:p w:rsidR="00182E07" w:rsidRDefault="00182E07" w:rsidP="00182E07">
      <w:pPr>
        <w:pStyle w:val="Heading1"/>
      </w:pPr>
      <w:bookmarkStart w:id="20" w:name="_Toc314496881"/>
      <w:r>
        <w:lastRenderedPageBreak/>
        <w:t>Achievements</w:t>
      </w:r>
      <w:r w:rsidR="00E87454">
        <w:t xml:space="preserve"> &amp; Other Awards</w:t>
      </w:r>
      <w:bookmarkEnd w:id="20"/>
    </w:p>
    <w:p w:rsidR="001575EC" w:rsidRDefault="001575EC" w:rsidP="001575EC"/>
    <w:p w:rsidR="000D3D5D" w:rsidRDefault="000D3D5D" w:rsidP="000D3D5D">
      <w:r>
        <w:t>We’ll be using the existing 16 achievements from the Java game, and will be adding the following in-game awards:-</w:t>
      </w:r>
    </w:p>
    <w:p w:rsidR="000D3D5D" w:rsidRDefault="000D3D5D" w:rsidP="000D3D5D"/>
    <w:p w:rsidR="000D3D5D" w:rsidRDefault="000D3D5D" w:rsidP="000D3D5D">
      <w:pPr>
        <w:pStyle w:val="ListParagraph"/>
        <w:numPr>
          <w:ilvl w:val="0"/>
          <w:numId w:val="15"/>
        </w:numPr>
      </w:pPr>
      <w:r>
        <w:t>Four new achievements (to bring the total to twenty)</w:t>
      </w:r>
    </w:p>
    <w:p w:rsidR="000D3D5D" w:rsidRDefault="000D3D5D" w:rsidP="000D3D5D">
      <w:pPr>
        <w:pStyle w:val="ListParagraph"/>
        <w:numPr>
          <w:ilvl w:val="0"/>
          <w:numId w:val="15"/>
        </w:numPr>
      </w:pPr>
      <w:r>
        <w:t>A Theme award</w:t>
      </w:r>
    </w:p>
    <w:p w:rsidR="000D3D5D" w:rsidRDefault="000D3D5D" w:rsidP="000D3D5D">
      <w:pPr>
        <w:pStyle w:val="ListParagraph"/>
        <w:numPr>
          <w:ilvl w:val="0"/>
          <w:numId w:val="15"/>
        </w:numPr>
      </w:pPr>
      <w:r>
        <w:t>Three avatar awards</w:t>
      </w:r>
    </w:p>
    <w:p w:rsidR="000D3D5D" w:rsidRPr="002B5D1E" w:rsidRDefault="000D3D5D" w:rsidP="000D3D5D">
      <w:pPr>
        <w:pStyle w:val="ListParagraph"/>
        <w:numPr>
          <w:ilvl w:val="0"/>
          <w:numId w:val="15"/>
        </w:numPr>
      </w:pPr>
      <w:r>
        <w:t xml:space="preserve">Two </w:t>
      </w:r>
      <w:proofErr w:type="spellStart"/>
      <w:r>
        <w:t>gamerpics</w:t>
      </w:r>
      <w:proofErr w:type="spellEnd"/>
    </w:p>
    <w:p w:rsidR="0074670F" w:rsidRDefault="0074670F" w:rsidP="0074670F"/>
    <w:p w:rsidR="0074670F" w:rsidRDefault="0074670F" w:rsidP="0074670F"/>
    <w:tbl>
      <w:tblPr>
        <w:tblStyle w:val="TableGrid"/>
        <w:tblW w:w="0" w:type="auto"/>
        <w:jc w:val="center"/>
        <w:tblLook w:val="04A0" w:firstRow="1" w:lastRow="0" w:firstColumn="1" w:lastColumn="0" w:noHBand="0" w:noVBand="1"/>
      </w:tblPr>
      <w:tblGrid>
        <w:gridCol w:w="553"/>
        <w:gridCol w:w="1182"/>
        <w:gridCol w:w="2414"/>
        <w:gridCol w:w="2567"/>
        <w:gridCol w:w="2048"/>
      </w:tblGrid>
      <w:tr w:rsidR="000D3D5D" w:rsidTr="00F57B8A">
        <w:trPr>
          <w:jc w:val="center"/>
        </w:trPr>
        <w:tc>
          <w:tcPr>
            <w:tcW w:w="553" w:type="dxa"/>
          </w:tcPr>
          <w:p w:rsidR="000D3D5D" w:rsidRDefault="000D3D5D" w:rsidP="005106F7"/>
        </w:tc>
        <w:tc>
          <w:tcPr>
            <w:tcW w:w="1182" w:type="dxa"/>
          </w:tcPr>
          <w:p w:rsidR="000D3D5D" w:rsidRPr="000D3D5D" w:rsidRDefault="000D3D5D" w:rsidP="005106F7">
            <w:pPr>
              <w:rPr>
                <w:b/>
              </w:rPr>
            </w:pPr>
            <w:r w:rsidRPr="000D3D5D">
              <w:rPr>
                <w:b/>
              </w:rPr>
              <w:t>Icon</w:t>
            </w:r>
          </w:p>
        </w:tc>
        <w:tc>
          <w:tcPr>
            <w:tcW w:w="2414" w:type="dxa"/>
          </w:tcPr>
          <w:p w:rsidR="000D3D5D" w:rsidRPr="000D3D5D" w:rsidRDefault="000D3D5D" w:rsidP="005106F7">
            <w:pPr>
              <w:rPr>
                <w:b/>
              </w:rPr>
            </w:pPr>
            <w:r w:rsidRPr="000D3D5D">
              <w:rPr>
                <w:b/>
              </w:rPr>
              <w:t xml:space="preserve">Name </w:t>
            </w:r>
          </w:p>
        </w:tc>
        <w:tc>
          <w:tcPr>
            <w:tcW w:w="2567" w:type="dxa"/>
          </w:tcPr>
          <w:p w:rsidR="000D3D5D" w:rsidRPr="000D3D5D" w:rsidRDefault="000D3D5D" w:rsidP="005106F7">
            <w:pPr>
              <w:rPr>
                <w:b/>
              </w:rPr>
            </w:pPr>
            <w:r w:rsidRPr="000D3D5D">
              <w:rPr>
                <w:b/>
              </w:rPr>
              <w:t>Descriptions</w:t>
            </w:r>
          </w:p>
        </w:tc>
        <w:tc>
          <w:tcPr>
            <w:tcW w:w="2048" w:type="dxa"/>
          </w:tcPr>
          <w:p w:rsidR="000D3D5D" w:rsidRPr="000D3D5D" w:rsidRDefault="000D3D5D" w:rsidP="000D3D5D">
            <w:pPr>
              <w:jc w:val="center"/>
              <w:rPr>
                <w:b/>
              </w:rPr>
            </w:pPr>
            <w:r w:rsidRPr="000D3D5D">
              <w:rPr>
                <w:b/>
              </w:rPr>
              <w:t>Score</w:t>
            </w:r>
          </w:p>
        </w:tc>
      </w:tr>
      <w:tr w:rsidR="000D3D5D" w:rsidTr="00F57B8A">
        <w:trPr>
          <w:jc w:val="center"/>
        </w:trPr>
        <w:tc>
          <w:tcPr>
            <w:tcW w:w="553" w:type="dxa"/>
          </w:tcPr>
          <w:p w:rsidR="000D3D5D" w:rsidRDefault="000D3D5D" w:rsidP="005106F7">
            <w:pPr>
              <w:rPr>
                <w:noProof/>
                <w:lang w:eastAsia="en-GB"/>
              </w:rPr>
            </w:pPr>
            <w:r>
              <w:rPr>
                <w:noProof/>
                <w:lang w:eastAsia="en-GB"/>
              </w:rPr>
              <w:t>1</w:t>
            </w:r>
          </w:p>
        </w:tc>
        <w:tc>
          <w:tcPr>
            <w:tcW w:w="1182" w:type="dxa"/>
          </w:tcPr>
          <w:p w:rsidR="000D3D5D" w:rsidRDefault="000D3D5D" w:rsidP="005106F7">
            <w:r>
              <w:rPr>
                <w:noProof/>
                <w:lang w:eastAsia="en-GB"/>
              </w:rPr>
              <w:drawing>
                <wp:inline distT="0" distB="0" distL="0" distR="0" wp14:anchorId="5C041D09" wp14:editId="24DAD13E">
                  <wp:extent cx="613582" cy="61358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6">
                            <a:extLst>
                              <a:ext uri="{28A0092B-C50C-407E-A947-70E740481C1C}">
                                <a14:useLocalDpi xmlns:a14="http://schemas.microsoft.com/office/drawing/2010/main"/>
                              </a:ext>
                            </a:extLst>
                          </a:blip>
                          <a:stretch>
                            <a:fillRect/>
                          </a:stretch>
                        </pic:blipFill>
                        <pic:spPr>
                          <a:xfrm>
                            <a:off x="0" y="0"/>
                            <a:ext cx="613582" cy="613582"/>
                          </a:xfrm>
                          <a:prstGeom prst="rect">
                            <a:avLst/>
                          </a:prstGeom>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Taking Inventory</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Open your inventory.</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10</w:t>
            </w:r>
          </w:p>
        </w:tc>
      </w:tr>
      <w:tr w:rsidR="000D3D5D" w:rsidTr="00F57B8A">
        <w:trPr>
          <w:jc w:val="center"/>
        </w:trPr>
        <w:tc>
          <w:tcPr>
            <w:tcW w:w="553" w:type="dxa"/>
          </w:tcPr>
          <w:p w:rsidR="000D3D5D" w:rsidRDefault="000D3D5D" w:rsidP="005106F7">
            <w:pPr>
              <w:rPr>
                <w:noProof/>
                <w:lang w:eastAsia="en-GB"/>
              </w:rPr>
            </w:pPr>
            <w:r>
              <w:rPr>
                <w:noProof/>
                <w:lang w:eastAsia="en-GB"/>
              </w:rPr>
              <w:t>2</w:t>
            </w:r>
          </w:p>
        </w:tc>
        <w:tc>
          <w:tcPr>
            <w:tcW w:w="1182" w:type="dxa"/>
          </w:tcPr>
          <w:p w:rsidR="000D3D5D" w:rsidRDefault="000D3D5D" w:rsidP="005106F7">
            <w:r>
              <w:rPr>
                <w:noProof/>
                <w:lang w:eastAsia="en-GB"/>
              </w:rPr>
              <w:drawing>
                <wp:inline distT="0" distB="0" distL="0" distR="0" wp14:anchorId="7999EB5F" wp14:editId="20E79007">
                  <wp:extent cx="613582" cy="61358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27">
                            <a:extLst>
                              <a:ext uri="{28A0092B-C50C-407E-A947-70E740481C1C}">
                                <a14:useLocalDpi xmlns:a14="http://schemas.microsoft.com/office/drawing/2010/main"/>
                              </a:ext>
                            </a:extLst>
                          </a:blip>
                          <a:stretch>
                            <a:fillRect/>
                          </a:stretch>
                        </pic:blipFill>
                        <pic:spPr>
                          <a:xfrm>
                            <a:off x="0" y="0"/>
                            <a:ext cx="613582" cy="613582"/>
                          </a:xfrm>
                          <a:prstGeom prst="rect">
                            <a:avLst/>
                          </a:prstGeom>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Getting Wood</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Punch a tree until a block of wood pops out.</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10</w:t>
            </w:r>
          </w:p>
        </w:tc>
      </w:tr>
      <w:tr w:rsidR="000D3D5D" w:rsidTr="00F57B8A">
        <w:trPr>
          <w:jc w:val="center"/>
        </w:trPr>
        <w:tc>
          <w:tcPr>
            <w:tcW w:w="553" w:type="dxa"/>
          </w:tcPr>
          <w:p w:rsidR="000D3D5D" w:rsidRDefault="000D3D5D" w:rsidP="005106F7">
            <w:pPr>
              <w:rPr>
                <w:noProof/>
                <w:lang w:eastAsia="en-GB"/>
              </w:rPr>
            </w:pPr>
            <w:r>
              <w:rPr>
                <w:noProof/>
                <w:lang w:eastAsia="en-GB"/>
              </w:rPr>
              <w:t>3</w:t>
            </w:r>
          </w:p>
        </w:tc>
        <w:tc>
          <w:tcPr>
            <w:tcW w:w="1182" w:type="dxa"/>
          </w:tcPr>
          <w:p w:rsidR="000D3D5D" w:rsidRDefault="000D3D5D" w:rsidP="005106F7">
            <w:r>
              <w:rPr>
                <w:noProof/>
                <w:lang w:eastAsia="en-GB"/>
              </w:rPr>
              <w:drawing>
                <wp:inline distT="0" distB="0" distL="0" distR="0" wp14:anchorId="6E8D2166" wp14:editId="3747437C">
                  <wp:extent cx="609600" cy="609600"/>
                  <wp:effectExtent l="0" t="0" r="0" b="0"/>
                  <wp:docPr id="61" name="Picture 61" descr="C:\Work\4J\Mojang\Minecraft\Minecraft360\Minecraft.Client\Xbox\GameConfi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4J\Mojang\Minecraft\Minecraft360\Minecraft.Client\Xbox\GameConfig\03.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Benchmarking</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Craft a workbench with four blocks of wooden planks.</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10</w:t>
            </w:r>
          </w:p>
        </w:tc>
      </w:tr>
      <w:tr w:rsidR="000D3D5D" w:rsidTr="00F57B8A">
        <w:trPr>
          <w:jc w:val="center"/>
        </w:trPr>
        <w:tc>
          <w:tcPr>
            <w:tcW w:w="553" w:type="dxa"/>
          </w:tcPr>
          <w:p w:rsidR="000D3D5D" w:rsidRDefault="000D3D5D" w:rsidP="005106F7">
            <w:pPr>
              <w:rPr>
                <w:noProof/>
                <w:lang w:eastAsia="en-GB"/>
              </w:rPr>
            </w:pPr>
            <w:r>
              <w:rPr>
                <w:noProof/>
                <w:lang w:eastAsia="en-GB"/>
              </w:rPr>
              <w:t>4</w:t>
            </w:r>
          </w:p>
        </w:tc>
        <w:tc>
          <w:tcPr>
            <w:tcW w:w="1182" w:type="dxa"/>
          </w:tcPr>
          <w:p w:rsidR="000D3D5D" w:rsidRDefault="000D3D5D" w:rsidP="005106F7">
            <w:r>
              <w:rPr>
                <w:noProof/>
                <w:lang w:eastAsia="en-GB"/>
              </w:rPr>
              <w:drawing>
                <wp:inline distT="0" distB="0" distL="0" distR="0" wp14:anchorId="43F4C86F" wp14:editId="20BA22BE">
                  <wp:extent cx="609600" cy="609600"/>
                  <wp:effectExtent l="0" t="0" r="0" b="0"/>
                  <wp:docPr id="62" name="Picture 62" descr="C:\Work\4J\Mojang\Minecraft\Minecraft360\Minecraft.Client\Xbox\GameConfi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4J\Mojang\Minecraft\Minecraft360\Minecraft.Client\Xbox\GameConfig\04.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Time to Farm!</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Pr>
                <w:rFonts w:ascii="Calibri" w:hAnsi="Calibri" w:cs="Calibri"/>
                <w:sz w:val="22"/>
                <w:szCs w:val="22"/>
                <w:lang w:eastAsia="en-GB"/>
              </w:rPr>
              <w:t>Make a Hoe</w:t>
            </w:r>
          </w:p>
        </w:tc>
        <w:tc>
          <w:tcPr>
            <w:tcW w:w="2048" w:type="dxa"/>
          </w:tcPr>
          <w:p w:rsidR="000D3D5D"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10</w:t>
            </w:r>
          </w:p>
        </w:tc>
      </w:tr>
      <w:tr w:rsidR="000D3D5D" w:rsidTr="00F57B8A">
        <w:trPr>
          <w:jc w:val="center"/>
        </w:trPr>
        <w:tc>
          <w:tcPr>
            <w:tcW w:w="553" w:type="dxa"/>
          </w:tcPr>
          <w:p w:rsidR="000D3D5D" w:rsidRDefault="000D3D5D" w:rsidP="005106F7">
            <w:pPr>
              <w:rPr>
                <w:noProof/>
                <w:lang w:eastAsia="en-GB"/>
              </w:rPr>
            </w:pPr>
            <w:r>
              <w:rPr>
                <w:noProof/>
                <w:lang w:eastAsia="en-GB"/>
              </w:rPr>
              <w:t>5</w:t>
            </w:r>
          </w:p>
        </w:tc>
        <w:tc>
          <w:tcPr>
            <w:tcW w:w="1182" w:type="dxa"/>
          </w:tcPr>
          <w:p w:rsidR="000D3D5D" w:rsidRDefault="000D3D5D" w:rsidP="005106F7">
            <w:r>
              <w:rPr>
                <w:noProof/>
                <w:lang w:eastAsia="en-GB"/>
              </w:rPr>
              <w:drawing>
                <wp:inline distT="0" distB="0" distL="0" distR="0" wp14:anchorId="1FD39364" wp14:editId="12CA17EE">
                  <wp:extent cx="609600" cy="609600"/>
                  <wp:effectExtent l="0" t="0" r="0" b="0"/>
                  <wp:docPr id="63" name="Picture 63" descr="C:\Work\4J\Mojang\Minecraft\Minecraft360\Minecraft.Client\Xbox\GameConfi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4J\Mojang\Minecraft\Minecraft360\Minecraft.Client\Xbox\GameConfig\05.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Bake Bread</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Turn wheat into bread.</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20</w:t>
            </w:r>
          </w:p>
        </w:tc>
      </w:tr>
      <w:tr w:rsidR="000D3D5D" w:rsidTr="00F57B8A">
        <w:trPr>
          <w:jc w:val="center"/>
        </w:trPr>
        <w:tc>
          <w:tcPr>
            <w:tcW w:w="553" w:type="dxa"/>
          </w:tcPr>
          <w:p w:rsidR="000D3D5D" w:rsidRDefault="000D3D5D" w:rsidP="005106F7">
            <w:r>
              <w:t>6</w:t>
            </w:r>
          </w:p>
        </w:tc>
        <w:tc>
          <w:tcPr>
            <w:tcW w:w="1182" w:type="dxa"/>
          </w:tcPr>
          <w:p w:rsidR="000D3D5D" w:rsidRDefault="000D3D5D" w:rsidP="005106F7">
            <w:r>
              <w:rPr>
                <w:noProof/>
                <w:lang w:eastAsia="en-GB"/>
              </w:rPr>
              <w:drawing>
                <wp:inline distT="0" distB="0" distL="0" distR="0" wp14:anchorId="6E04CC91" wp14:editId="4928BEFA">
                  <wp:extent cx="609600" cy="609600"/>
                  <wp:effectExtent l="0" t="0" r="0" b="0"/>
                  <wp:docPr id="64" name="Picture 64" descr="C:\Work\4J\Mojang\Minecraft\Minecraft360\Minecraft.Client\Xbox\GameConfig\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ork\4J\Mojang\Minecraft\Minecraft360\Minecraft.Client\Xbox\GameConfig\06.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The Lie</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Bake a cake using: wheat, sugar, milk and eggs.</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40</w:t>
            </w:r>
          </w:p>
        </w:tc>
      </w:tr>
      <w:tr w:rsidR="000D3D5D" w:rsidTr="00F57B8A">
        <w:trPr>
          <w:jc w:val="center"/>
        </w:trPr>
        <w:tc>
          <w:tcPr>
            <w:tcW w:w="553" w:type="dxa"/>
          </w:tcPr>
          <w:p w:rsidR="000D3D5D" w:rsidRDefault="000D3D5D" w:rsidP="005106F7">
            <w:pPr>
              <w:rPr>
                <w:noProof/>
                <w:lang w:eastAsia="en-GB"/>
              </w:rPr>
            </w:pPr>
            <w:r>
              <w:rPr>
                <w:noProof/>
                <w:lang w:eastAsia="en-GB"/>
              </w:rPr>
              <w:t>7</w:t>
            </w:r>
          </w:p>
        </w:tc>
        <w:tc>
          <w:tcPr>
            <w:tcW w:w="1182" w:type="dxa"/>
          </w:tcPr>
          <w:p w:rsidR="000D3D5D" w:rsidRDefault="000D3D5D" w:rsidP="005106F7">
            <w:r>
              <w:rPr>
                <w:noProof/>
                <w:lang w:eastAsia="en-GB"/>
              </w:rPr>
              <w:drawing>
                <wp:inline distT="0" distB="0" distL="0" distR="0" wp14:anchorId="3B3350AA" wp14:editId="3AAA6D6A">
                  <wp:extent cx="609600" cy="609600"/>
                  <wp:effectExtent l="0" t="0" r="0" b="0"/>
                  <wp:docPr id="65" name="Picture 65" descr="C:\Work\4J\Mojang\Minecraft\Minecraft360\Minecraft.Client\Xbox\GameConfig\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4J\Mojang\Minecraft\Minecraft360\Minecraft.Client\Xbox\GameConfig\07.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Time to Strike!</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Use planks and sticks to make a sword.</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10</w:t>
            </w:r>
          </w:p>
        </w:tc>
      </w:tr>
      <w:tr w:rsidR="000D3D5D" w:rsidTr="00F57B8A">
        <w:trPr>
          <w:jc w:val="center"/>
        </w:trPr>
        <w:tc>
          <w:tcPr>
            <w:tcW w:w="553" w:type="dxa"/>
          </w:tcPr>
          <w:p w:rsidR="000D3D5D" w:rsidRDefault="000D3D5D" w:rsidP="005106F7">
            <w:pPr>
              <w:rPr>
                <w:noProof/>
                <w:lang w:eastAsia="en-GB"/>
              </w:rPr>
            </w:pPr>
            <w:r>
              <w:rPr>
                <w:noProof/>
                <w:lang w:eastAsia="en-GB"/>
              </w:rPr>
              <w:t>8</w:t>
            </w:r>
          </w:p>
        </w:tc>
        <w:tc>
          <w:tcPr>
            <w:tcW w:w="1182" w:type="dxa"/>
          </w:tcPr>
          <w:p w:rsidR="000D3D5D" w:rsidRDefault="000D3D5D" w:rsidP="005106F7">
            <w:r>
              <w:rPr>
                <w:noProof/>
                <w:lang w:eastAsia="en-GB"/>
              </w:rPr>
              <w:drawing>
                <wp:inline distT="0" distB="0" distL="0" distR="0" wp14:anchorId="37344550" wp14:editId="6B53E4AD">
                  <wp:extent cx="609600" cy="609600"/>
                  <wp:effectExtent l="0" t="0" r="0" b="0"/>
                  <wp:docPr id="66" name="Picture 66" descr="C:\Work\4J\Mojang\Minecraft\Minecraft360\Minecraft.Client\Xbox\GameConfig\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4J\Mojang\Minecraft\Minecraft360\Minecraft.Client\Xbox\GameConfig\08.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Monster Hunter</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Attack and destroy a monster.</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20</w:t>
            </w:r>
          </w:p>
        </w:tc>
      </w:tr>
      <w:tr w:rsidR="000D3D5D" w:rsidTr="00F57B8A">
        <w:trPr>
          <w:jc w:val="center"/>
        </w:trPr>
        <w:tc>
          <w:tcPr>
            <w:tcW w:w="553" w:type="dxa"/>
          </w:tcPr>
          <w:p w:rsidR="000D3D5D" w:rsidRDefault="000D3D5D" w:rsidP="005106F7">
            <w:pPr>
              <w:rPr>
                <w:noProof/>
                <w:lang w:eastAsia="en-GB"/>
              </w:rPr>
            </w:pPr>
            <w:r>
              <w:rPr>
                <w:noProof/>
                <w:lang w:eastAsia="en-GB"/>
              </w:rPr>
              <w:t>9</w:t>
            </w:r>
          </w:p>
        </w:tc>
        <w:tc>
          <w:tcPr>
            <w:tcW w:w="1182" w:type="dxa"/>
          </w:tcPr>
          <w:p w:rsidR="000D3D5D" w:rsidRDefault="000D3D5D" w:rsidP="005106F7">
            <w:r>
              <w:rPr>
                <w:noProof/>
                <w:lang w:eastAsia="en-GB"/>
              </w:rPr>
              <w:drawing>
                <wp:inline distT="0" distB="0" distL="0" distR="0" wp14:anchorId="0C78C028" wp14:editId="0F706306">
                  <wp:extent cx="609600" cy="609600"/>
                  <wp:effectExtent l="0" t="0" r="0" b="0"/>
                  <wp:docPr id="67" name="Picture 67" descr="C:\Work\4J\Mojang\Minecraft\Minecraft360\Minecraft.Client\Xbox\GameConfig\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4J\Mojang\Minecraft\Minecraft360\Minecraft.Client\Xbox\GameConfig\09.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Cow Tipper</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Harvest some leather.</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15</w:t>
            </w:r>
          </w:p>
        </w:tc>
      </w:tr>
      <w:tr w:rsidR="000D3D5D" w:rsidTr="00F57B8A">
        <w:trPr>
          <w:jc w:val="center"/>
        </w:trPr>
        <w:tc>
          <w:tcPr>
            <w:tcW w:w="553" w:type="dxa"/>
          </w:tcPr>
          <w:p w:rsidR="000D3D5D" w:rsidRDefault="000D3D5D" w:rsidP="005106F7">
            <w:pPr>
              <w:rPr>
                <w:noProof/>
                <w:lang w:eastAsia="en-GB"/>
              </w:rPr>
            </w:pPr>
            <w:r>
              <w:rPr>
                <w:noProof/>
                <w:lang w:eastAsia="en-GB"/>
              </w:rPr>
              <w:t>10</w:t>
            </w:r>
          </w:p>
        </w:tc>
        <w:tc>
          <w:tcPr>
            <w:tcW w:w="1182" w:type="dxa"/>
          </w:tcPr>
          <w:p w:rsidR="000D3D5D" w:rsidRDefault="000D3D5D" w:rsidP="005106F7">
            <w:r>
              <w:rPr>
                <w:noProof/>
                <w:lang w:eastAsia="en-GB"/>
              </w:rPr>
              <w:drawing>
                <wp:inline distT="0" distB="0" distL="0" distR="0" wp14:anchorId="6593A243" wp14:editId="6BC4D04F">
                  <wp:extent cx="609600" cy="609600"/>
                  <wp:effectExtent l="0" t="0" r="0" b="0"/>
                  <wp:docPr id="68" name="Picture 68" descr="C:\Work\4J\Mojang\Minecraft\Minecraft360\Minecraft.Client\Xbox\GameCon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ork\4J\Mojang\Minecraft\Minecraft360\Minecraft.Client\Xbox\GameConfig\10.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When Pigs Fly</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Use a saddle to ride a pig, and then have the pig get hurt from fall damage while riding it.</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40</w:t>
            </w:r>
          </w:p>
        </w:tc>
      </w:tr>
      <w:tr w:rsidR="000D3D5D" w:rsidTr="00F57B8A">
        <w:trPr>
          <w:jc w:val="center"/>
        </w:trPr>
        <w:tc>
          <w:tcPr>
            <w:tcW w:w="553" w:type="dxa"/>
          </w:tcPr>
          <w:p w:rsidR="000D3D5D" w:rsidRDefault="000D3D5D" w:rsidP="005106F7">
            <w:pPr>
              <w:rPr>
                <w:noProof/>
                <w:lang w:eastAsia="en-GB"/>
              </w:rPr>
            </w:pPr>
            <w:r>
              <w:rPr>
                <w:noProof/>
                <w:lang w:eastAsia="en-GB"/>
              </w:rPr>
              <w:lastRenderedPageBreak/>
              <w:t>11</w:t>
            </w:r>
          </w:p>
        </w:tc>
        <w:tc>
          <w:tcPr>
            <w:tcW w:w="1182" w:type="dxa"/>
          </w:tcPr>
          <w:p w:rsidR="000D3D5D" w:rsidRDefault="000D3D5D" w:rsidP="005106F7">
            <w:r>
              <w:rPr>
                <w:noProof/>
                <w:lang w:eastAsia="en-GB"/>
              </w:rPr>
              <w:drawing>
                <wp:inline distT="0" distB="0" distL="0" distR="0" wp14:anchorId="78785D15" wp14:editId="3C97EE88">
                  <wp:extent cx="609600" cy="609600"/>
                  <wp:effectExtent l="0" t="0" r="0" b="0"/>
                  <wp:docPr id="69" name="Picture 69" descr="C:\Work\4J\Mojang\Minecraft\Minecraft360\Minecraft.Client\Xbox\GameCon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4J\Mojang\Minecraft\Minecraft360\Minecraft.Client\Xbox\GameConfig\11.p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Time to Mine!</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Use planks and sticks to make a pickaxe.</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10</w:t>
            </w:r>
          </w:p>
        </w:tc>
      </w:tr>
      <w:tr w:rsidR="000D3D5D" w:rsidTr="00F57B8A">
        <w:trPr>
          <w:jc w:val="center"/>
        </w:trPr>
        <w:tc>
          <w:tcPr>
            <w:tcW w:w="553" w:type="dxa"/>
          </w:tcPr>
          <w:p w:rsidR="000D3D5D" w:rsidRDefault="000D3D5D" w:rsidP="005106F7">
            <w:pPr>
              <w:rPr>
                <w:noProof/>
                <w:lang w:eastAsia="en-GB"/>
              </w:rPr>
            </w:pPr>
            <w:r>
              <w:rPr>
                <w:noProof/>
                <w:lang w:eastAsia="en-GB"/>
              </w:rPr>
              <w:t>12</w:t>
            </w:r>
          </w:p>
        </w:tc>
        <w:tc>
          <w:tcPr>
            <w:tcW w:w="1182" w:type="dxa"/>
          </w:tcPr>
          <w:p w:rsidR="000D3D5D" w:rsidRDefault="000D3D5D" w:rsidP="005106F7">
            <w:r>
              <w:rPr>
                <w:noProof/>
                <w:lang w:eastAsia="en-GB"/>
              </w:rPr>
              <w:drawing>
                <wp:inline distT="0" distB="0" distL="0" distR="0" wp14:anchorId="2BA6B3A5" wp14:editId="35468B6C">
                  <wp:extent cx="609600" cy="609600"/>
                  <wp:effectExtent l="0" t="0" r="0" b="0"/>
                  <wp:docPr id="70" name="Picture 70" descr="C:\Work\4J\Mojang\Minecraft\Minecraft360\Minecraft.Client\Xbox\GameConfi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4J\Mojang\Minecraft\Minecraft360\Minecraft.Client\Xbox\GameConfig\12.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Getting an Upgrade</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Construct a better pickaxe.</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15</w:t>
            </w:r>
          </w:p>
        </w:tc>
      </w:tr>
      <w:tr w:rsidR="000D3D5D" w:rsidTr="00F57B8A">
        <w:trPr>
          <w:jc w:val="center"/>
        </w:trPr>
        <w:tc>
          <w:tcPr>
            <w:tcW w:w="553" w:type="dxa"/>
          </w:tcPr>
          <w:p w:rsidR="000D3D5D" w:rsidRDefault="000D3D5D" w:rsidP="005106F7">
            <w:pPr>
              <w:rPr>
                <w:noProof/>
                <w:lang w:eastAsia="en-GB"/>
              </w:rPr>
            </w:pPr>
            <w:r>
              <w:rPr>
                <w:noProof/>
                <w:lang w:eastAsia="en-GB"/>
              </w:rPr>
              <w:t>13</w:t>
            </w:r>
          </w:p>
        </w:tc>
        <w:tc>
          <w:tcPr>
            <w:tcW w:w="1182" w:type="dxa"/>
          </w:tcPr>
          <w:p w:rsidR="000D3D5D" w:rsidRDefault="000D3D5D" w:rsidP="005106F7">
            <w:r>
              <w:rPr>
                <w:noProof/>
                <w:lang w:eastAsia="en-GB"/>
              </w:rPr>
              <w:drawing>
                <wp:inline distT="0" distB="0" distL="0" distR="0" wp14:anchorId="6E5F76D6" wp14:editId="5F5EF051">
                  <wp:extent cx="609600" cy="609600"/>
                  <wp:effectExtent l="0" t="0" r="0" b="0"/>
                  <wp:docPr id="71" name="Picture 71" descr="C:\Work\4J\Mojang\Minecraft\Minecraft360\Minecraft.Client\Xbox\GameCon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4J\Mojang\Minecraft\Minecraft360\Minecraft.Client\Xbox\GameConfig\13.pn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Hot Topic</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Construct a furnace out of eight cobblestone blocks.</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15</w:t>
            </w:r>
          </w:p>
        </w:tc>
      </w:tr>
      <w:tr w:rsidR="000D3D5D" w:rsidTr="00F57B8A">
        <w:trPr>
          <w:jc w:val="center"/>
        </w:trPr>
        <w:tc>
          <w:tcPr>
            <w:tcW w:w="553" w:type="dxa"/>
          </w:tcPr>
          <w:p w:rsidR="000D3D5D" w:rsidRDefault="000D3D5D" w:rsidP="005106F7">
            <w:pPr>
              <w:rPr>
                <w:noProof/>
                <w:lang w:eastAsia="en-GB"/>
              </w:rPr>
            </w:pPr>
            <w:r>
              <w:rPr>
                <w:noProof/>
                <w:lang w:eastAsia="en-GB"/>
              </w:rPr>
              <w:t>14</w:t>
            </w:r>
          </w:p>
        </w:tc>
        <w:tc>
          <w:tcPr>
            <w:tcW w:w="1182" w:type="dxa"/>
          </w:tcPr>
          <w:p w:rsidR="000D3D5D" w:rsidRDefault="000D3D5D" w:rsidP="005106F7">
            <w:r>
              <w:rPr>
                <w:noProof/>
                <w:lang w:eastAsia="en-GB"/>
              </w:rPr>
              <w:drawing>
                <wp:inline distT="0" distB="0" distL="0" distR="0" wp14:anchorId="583647F0" wp14:editId="3572AD56">
                  <wp:extent cx="609600" cy="609600"/>
                  <wp:effectExtent l="0" t="0" r="0" b="0"/>
                  <wp:docPr id="72" name="Picture 72" descr="C:\Work\4J\Mojang\Minecraft\Minecraft360\Minecraft.Client\Xbox\GameConfi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ork\4J\Mojang\Minecraft\Minecraft360\Minecraft.Client\Xbox\GameConfig\14.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Delicious Fish</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Catch and cook fish!</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15</w:t>
            </w:r>
          </w:p>
        </w:tc>
      </w:tr>
      <w:tr w:rsidR="000D3D5D" w:rsidTr="00F57B8A">
        <w:trPr>
          <w:jc w:val="center"/>
        </w:trPr>
        <w:tc>
          <w:tcPr>
            <w:tcW w:w="553" w:type="dxa"/>
          </w:tcPr>
          <w:p w:rsidR="000D3D5D" w:rsidRDefault="000D3D5D" w:rsidP="005106F7">
            <w:pPr>
              <w:rPr>
                <w:noProof/>
                <w:lang w:eastAsia="en-GB"/>
              </w:rPr>
            </w:pPr>
            <w:r>
              <w:rPr>
                <w:noProof/>
                <w:lang w:eastAsia="en-GB"/>
              </w:rPr>
              <w:t>15</w:t>
            </w:r>
          </w:p>
        </w:tc>
        <w:tc>
          <w:tcPr>
            <w:tcW w:w="1182" w:type="dxa"/>
          </w:tcPr>
          <w:p w:rsidR="000D3D5D" w:rsidRDefault="000D3D5D" w:rsidP="005106F7">
            <w:r>
              <w:rPr>
                <w:noProof/>
                <w:lang w:eastAsia="en-GB"/>
              </w:rPr>
              <w:drawing>
                <wp:inline distT="0" distB="0" distL="0" distR="0" wp14:anchorId="0B708C58" wp14:editId="77C4C61C">
                  <wp:extent cx="609600" cy="609600"/>
                  <wp:effectExtent l="0" t="0" r="0" b="0"/>
                  <wp:docPr id="73" name="Picture 73" descr="C:\Work\4J\Mojang\Minecraft\Minecraft360\Minecraft.Client\Xbox\GameCon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ork\4J\Mojang\Minecraft\Minecraft360\Minecraft.Client\Xbox\GameConfig\15.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Acquire Hardware</w:t>
            </w:r>
          </w:p>
        </w:tc>
        <w:tc>
          <w:tcPr>
            <w:tcW w:w="2567" w:type="dxa"/>
            <w:vAlign w:val="center"/>
          </w:tcPr>
          <w:p w:rsidR="000D3D5D" w:rsidRPr="00624AF2" w:rsidRDefault="000D3D5D" w:rsidP="005106F7">
            <w:pPr>
              <w:suppressAutoHyphens w:val="0"/>
              <w:rPr>
                <w:rFonts w:ascii="Calibri" w:hAnsi="Calibri" w:cs="Calibri"/>
                <w:sz w:val="22"/>
                <w:szCs w:val="22"/>
                <w:lang w:eastAsia="en-GB"/>
              </w:rPr>
            </w:pPr>
            <w:r w:rsidRPr="00624AF2">
              <w:rPr>
                <w:rFonts w:ascii="Calibri" w:hAnsi="Calibri" w:cs="Calibri"/>
                <w:sz w:val="22"/>
                <w:szCs w:val="22"/>
                <w:lang w:eastAsia="en-GB"/>
              </w:rPr>
              <w:t>Smelt an iron ingot.</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15</w:t>
            </w:r>
          </w:p>
        </w:tc>
      </w:tr>
      <w:tr w:rsidR="000D3D5D" w:rsidTr="00F57B8A">
        <w:trPr>
          <w:jc w:val="center"/>
        </w:trPr>
        <w:tc>
          <w:tcPr>
            <w:tcW w:w="553" w:type="dxa"/>
          </w:tcPr>
          <w:p w:rsidR="000D3D5D" w:rsidRDefault="000D3D5D" w:rsidP="005106F7">
            <w:pPr>
              <w:rPr>
                <w:noProof/>
                <w:lang w:eastAsia="en-GB"/>
              </w:rPr>
            </w:pPr>
            <w:r>
              <w:rPr>
                <w:noProof/>
                <w:lang w:eastAsia="en-GB"/>
              </w:rPr>
              <w:t>16</w:t>
            </w:r>
          </w:p>
        </w:tc>
        <w:tc>
          <w:tcPr>
            <w:tcW w:w="1182" w:type="dxa"/>
          </w:tcPr>
          <w:p w:rsidR="000D3D5D" w:rsidRDefault="000D3D5D" w:rsidP="005106F7">
            <w:r>
              <w:rPr>
                <w:noProof/>
                <w:lang w:eastAsia="en-GB"/>
              </w:rPr>
              <w:drawing>
                <wp:inline distT="0" distB="0" distL="0" distR="0" wp14:anchorId="52F11E93" wp14:editId="072ED7BB">
                  <wp:extent cx="609600" cy="609600"/>
                  <wp:effectExtent l="0" t="0" r="0" b="0"/>
                  <wp:docPr id="74" name="Picture 74" descr="C:\Work\4J\Mojang\Minecraft\Minecraft360\Minecraft.Client\Xbox\GameConfi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ork\4J\Mojang\Minecraft\Minecraft360\Minecraft.Client\Xbox\GameConfig\16.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vAlign w:val="center"/>
          </w:tcPr>
          <w:p w:rsidR="000D3D5D" w:rsidRPr="00624AF2" w:rsidRDefault="000D3D5D" w:rsidP="005106F7">
            <w:pPr>
              <w:suppressAutoHyphens w:val="0"/>
              <w:jc w:val="center"/>
              <w:rPr>
                <w:rFonts w:ascii="Calibri" w:hAnsi="Calibri" w:cs="Calibri"/>
                <w:b/>
                <w:bCs/>
                <w:sz w:val="22"/>
                <w:szCs w:val="22"/>
                <w:lang w:eastAsia="en-GB"/>
              </w:rPr>
            </w:pPr>
            <w:r w:rsidRPr="00624AF2">
              <w:rPr>
                <w:rFonts w:ascii="Calibri" w:hAnsi="Calibri" w:cs="Calibri"/>
                <w:b/>
                <w:bCs/>
                <w:sz w:val="22"/>
                <w:szCs w:val="22"/>
                <w:lang w:eastAsia="en-GB"/>
              </w:rPr>
              <w:t>On A Rail</w:t>
            </w:r>
          </w:p>
        </w:tc>
        <w:tc>
          <w:tcPr>
            <w:tcW w:w="2567" w:type="dxa"/>
            <w:vAlign w:val="center"/>
          </w:tcPr>
          <w:p w:rsidR="000D3D5D" w:rsidRPr="00624AF2" w:rsidRDefault="000D3D5D" w:rsidP="00830191">
            <w:pPr>
              <w:suppressAutoHyphens w:val="0"/>
              <w:rPr>
                <w:rFonts w:ascii="Calibri" w:hAnsi="Calibri" w:cs="Calibri"/>
                <w:sz w:val="22"/>
                <w:szCs w:val="22"/>
                <w:lang w:eastAsia="en-GB"/>
              </w:rPr>
            </w:pPr>
            <w:r w:rsidRPr="00624AF2">
              <w:rPr>
                <w:rFonts w:ascii="Calibri" w:hAnsi="Calibri" w:cs="Calibri"/>
                <w:sz w:val="22"/>
                <w:szCs w:val="22"/>
                <w:lang w:eastAsia="en-GB"/>
              </w:rPr>
              <w:t xml:space="preserve">Travel by </w:t>
            </w:r>
            <w:proofErr w:type="spellStart"/>
            <w:r w:rsidRPr="00624AF2">
              <w:rPr>
                <w:rFonts w:ascii="Calibri" w:hAnsi="Calibri" w:cs="Calibri"/>
                <w:sz w:val="22"/>
                <w:szCs w:val="22"/>
                <w:lang w:eastAsia="en-GB"/>
              </w:rPr>
              <w:t>minecart</w:t>
            </w:r>
            <w:proofErr w:type="spellEnd"/>
            <w:r w:rsidRPr="00624AF2">
              <w:rPr>
                <w:rFonts w:ascii="Calibri" w:hAnsi="Calibri" w:cs="Calibri"/>
                <w:sz w:val="22"/>
                <w:szCs w:val="22"/>
                <w:lang w:eastAsia="en-GB"/>
              </w:rPr>
              <w:t xml:space="preserve"> to a point at least </w:t>
            </w:r>
            <w:r w:rsidR="00830191">
              <w:rPr>
                <w:rFonts w:ascii="Calibri" w:hAnsi="Calibri" w:cs="Calibri"/>
                <w:sz w:val="22"/>
                <w:szCs w:val="22"/>
                <w:lang w:eastAsia="en-GB"/>
              </w:rPr>
              <w:t>500</w:t>
            </w:r>
            <w:r w:rsidRPr="00624AF2">
              <w:rPr>
                <w:rFonts w:ascii="Calibri" w:hAnsi="Calibri" w:cs="Calibri"/>
                <w:sz w:val="22"/>
                <w:szCs w:val="22"/>
                <w:lang w:eastAsia="en-GB"/>
              </w:rPr>
              <w:t>m in a single direction from where you started.</w:t>
            </w:r>
          </w:p>
        </w:tc>
        <w:tc>
          <w:tcPr>
            <w:tcW w:w="2048" w:type="dxa"/>
          </w:tcPr>
          <w:p w:rsidR="000D3D5D" w:rsidRPr="00624AF2" w:rsidRDefault="00F57B8A" w:rsidP="000D3D5D">
            <w:pPr>
              <w:suppressAutoHyphens w:val="0"/>
              <w:jc w:val="center"/>
              <w:rPr>
                <w:rFonts w:ascii="Calibri" w:hAnsi="Calibri" w:cs="Calibri"/>
                <w:sz w:val="22"/>
                <w:szCs w:val="22"/>
                <w:lang w:eastAsia="en-GB"/>
              </w:rPr>
            </w:pPr>
            <w:r>
              <w:rPr>
                <w:rFonts w:ascii="Calibri" w:hAnsi="Calibri" w:cs="Calibri"/>
                <w:sz w:val="22"/>
                <w:szCs w:val="22"/>
                <w:lang w:eastAsia="en-GB"/>
              </w:rPr>
              <w:t>40</w:t>
            </w:r>
          </w:p>
        </w:tc>
      </w:tr>
      <w:tr w:rsidR="000D3D5D" w:rsidTr="00F57B8A">
        <w:trPr>
          <w:jc w:val="center"/>
        </w:trPr>
        <w:tc>
          <w:tcPr>
            <w:tcW w:w="553" w:type="dxa"/>
          </w:tcPr>
          <w:p w:rsidR="000D3D5D" w:rsidRDefault="000D3D5D" w:rsidP="005106F7">
            <w:r>
              <w:t>17</w:t>
            </w:r>
          </w:p>
        </w:tc>
        <w:tc>
          <w:tcPr>
            <w:tcW w:w="1182" w:type="dxa"/>
          </w:tcPr>
          <w:p w:rsidR="000D3D5D" w:rsidRDefault="00B46552" w:rsidP="00B46552">
            <w:r>
              <w:rPr>
                <w:noProof/>
                <w:lang w:eastAsia="en-GB"/>
              </w:rPr>
              <w:drawing>
                <wp:inline distT="0" distB="0" distL="0" distR="0" wp14:anchorId="2B16CABF" wp14:editId="246CC280">
                  <wp:extent cx="609600" cy="609600"/>
                  <wp:effectExtent l="0" t="0" r="0" b="0"/>
                  <wp:docPr id="7" name="Picture 7" descr="C:\Work\4J\Mojang\Minecraft\Minecraft360\Minecraft.Client\Xbox\GameConfi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4J\Mojang\Minecraft\Minecraft360\Minecraft.Client\Xbox\GameConfig\17.pn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tcPr>
          <w:p w:rsidR="000D3D5D" w:rsidRPr="00C8202A" w:rsidRDefault="000D3D5D" w:rsidP="005106F7">
            <w:pPr>
              <w:jc w:val="center"/>
              <w:rPr>
                <w:rFonts w:asciiTheme="minorHAnsi" w:hAnsiTheme="minorHAnsi" w:cstheme="minorHAnsi"/>
                <w:b/>
                <w:sz w:val="22"/>
                <w:szCs w:val="22"/>
              </w:rPr>
            </w:pPr>
            <w:r w:rsidRPr="00C8202A">
              <w:rPr>
                <w:rFonts w:asciiTheme="minorHAnsi" w:hAnsiTheme="minorHAnsi" w:cstheme="minorHAnsi"/>
                <w:b/>
                <w:sz w:val="22"/>
                <w:szCs w:val="22"/>
              </w:rPr>
              <w:t>Leader of the Pack</w:t>
            </w:r>
          </w:p>
        </w:tc>
        <w:tc>
          <w:tcPr>
            <w:tcW w:w="2567" w:type="dxa"/>
          </w:tcPr>
          <w:p w:rsidR="000D3D5D" w:rsidRPr="00C8202A" w:rsidRDefault="000D3D5D" w:rsidP="005106F7">
            <w:pPr>
              <w:rPr>
                <w:rFonts w:asciiTheme="minorHAnsi" w:hAnsiTheme="minorHAnsi" w:cstheme="minorHAnsi"/>
                <w:sz w:val="22"/>
                <w:szCs w:val="22"/>
              </w:rPr>
            </w:pPr>
            <w:r w:rsidRPr="00C8202A">
              <w:rPr>
                <w:rFonts w:asciiTheme="minorHAnsi" w:hAnsiTheme="minorHAnsi" w:cstheme="minorHAnsi"/>
                <w:sz w:val="22"/>
                <w:szCs w:val="22"/>
              </w:rPr>
              <w:t>Befriend five wolves</w:t>
            </w:r>
          </w:p>
        </w:tc>
        <w:tc>
          <w:tcPr>
            <w:tcW w:w="2048" w:type="dxa"/>
          </w:tcPr>
          <w:p w:rsidR="000D3D5D" w:rsidRPr="00C8202A" w:rsidRDefault="00F57B8A" w:rsidP="000D3D5D">
            <w:pPr>
              <w:jc w:val="center"/>
              <w:rPr>
                <w:rFonts w:asciiTheme="minorHAnsi" w:hAnsiTheme="minorHAnsi" w:cstheme="minorHAnsi"/>
                <w:sz w:val="22"/>
                <w:szCs w:val="22"/>
              </w:rPr>
            </w:pPr>
            <w:r>
              <w:rPr>
                <w:rFonts w:asciiTheme="minorHAnsi" w:hAnsiTheme="minorHAnsi" w:cstheme="minorHAnsi"/>
                <w:sz w:val="22"/>
                <w:szCs w:val="22"/>
              </w:rPr>
              <w:t>30</w:t>
            </w:r>
          </w:p>
        </w:tc>
      </w:tr>
      <w:tr w:rsidR="000D3D5D" w:rsidTr="00F57B8A">
        <w:trPr>
          <w:jc w:val="center"/>
        </w:trPr>
        <w:tc>
          <w:tcPr>
            <w:tcW w:w="553" w:type="dxa"/>
          </w:tcPr>
          <w:p w:rsidR="000D3D5D" w:rsidRDefault="000D3D5D" w:rsidP="005106F7">
            <w:r>
              <w:t>18</w:t>
            </w:r>
          </w:p>
        </w:tc>
        <w:tc>
          <w:tcPr>
            <w:tcW w:w="1182" w:type="dxa"/>
          </w:tcPr>
          <w:p w:rsidR="000D3D5D" w:rsidRDefault="00B46552" w:rsidP="00B46552">
            <w:r>
              <w:rPr>
                <w:noProof/>
                <w:lang w:eastAsia="en-GB"/>
              </w:rPr>
              <w:drawing>
                <wp:inline distT="0" distB="0" distL="0" distR="0" wp14:anchorId="7B6E7C6B" wp14:editId="58A7FF7E">
                  <wp:extent cx="609600" cy="609600"/>
                  <wp:effectExtent l="0" t="0" r="0" b="0"/>
                  <wp:docPr id="18" name="Picture 18" descr="C:\Work\4J\Mojang\Minecraft\Minecraft360\Minecraft.Client\Xbox\GameConfi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4J\Mojang\Minecraft\Minecraft360\Minecraft.Client\Xbox\GameConfig\18.pn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tcPr>
          <w:p w:rsidR="000D3D5D" w:rsidRPr="00C8202A" w:rsidRDefault="000D3D5D" w:rsidP="005106F7">
            <w:pPr>
              <w:jc w:val="center"/>
              <w:rPr>
                <w:rFonts w:asciiTheme="minorHAnsi" w:hAnsiTheme="minorHAnsi" w:cstheme="minorHAnsi"/>
                <w:b/>
                <w:sz w:val="22"/>
                <w:szCs w:val="22"/>
              </w:rPr>
            </w:pPr>
            <w:r w:rsidRPr="00C8202A">
              <w:rPr>
                <w:rFonts w:asciiTheme="minorHAnsi" w:hAnsiTheme="minorHAnsi" w:cstheme="minorHAnsi"/>
                <w:b/>
                <w:sz w:val="22"/>
                <w:szCs w:val="22"/>
              </w:rPr>
              <w:t>MOAR Tools</w:t>
            </w:r>
          </w:p>
        </w:tc>
        <w:tc>
          <w:tcPr>
            <w:tcW w:w="2567" w:type="dxa"/>
          </w:tcPr>
          <w:p w:rsidR="000D3D5D" w:rsidRPr="00C8202A" w:rsidRDefault="000D3D5D" w:rsidP="005106F7">
            <w:pPr>
              <w:rPr>
                <w:rFonts w:asciiTheme="minorHAnsi" w:hAnsiTheme="minorHAnsi" w:cstheme="minorHAnsi"/>
                <w:sz w:val="22"/>
                <w:szCs w:val="22"/>
              </w:rPr>
            </w:pPr>
            <w:r w:rsidRPr="00C8202A">
              <w:rPr>
                <w:rFonts w:asciiTheme="minorHAnsi" w:hAnsiTheme="minorHAnsi" w:cstheme="minorHAnsi"/>
                <w:sz w:val="22"/>
                <w:szCs w:val="22"/>
              </w:rPr>
              <w:t>Construct one type of each tool</w:t>
            </w:r>
            <w:r w:rsidR="00C20743">
              <w:rPr>
                <w:rFonts w:asciiTheme="minorHAnsi" w:hAnsiTheme="minorHAnsi" w:cstheme="minorHAnsi"/>
                <w:sz w:val="22"/>
                <w:szCs w:val="22"/>
              </w:rPr>
              <w:t xml:space="preserve"> (pickaxe, shovel, axe &amp; hoe)</w:t>
            </w:r>
          </w:p>
        </w:tc>
        <w:tc>
          <w:tcPr>
            <w:tcW w:w="2048" w:type="dxa"/>
          </w:tcPr>
          <w:p w:rsidR="000D3D5D" w:rsidRPr="00C8202A" w:rsidRDefault="00F57B8A" w:rsidP="000D3D5D">
            <w:pPr>
              <w:jc w:val="center"/>
              <w:rPr>
                <w:rFonts w:asciiTheme="minorHAnsi" w:hAnsiTheme="minorHAnsi" w:cstheme="minorHAnsi"/>
                <w:sz w:val="22"/>
                <w:szCs w:val="22"/>
              </w:rPr>
            </w:pPr>
            <w:r>
              <w:rPr>
                <w:rFonts w:asciiTheme="minorHAnsi" w:hAnsiTheme="minorHAnsi" w:cstheme="minorHAnsi"/>
                <w:sz w:val="22"/>
                <w:szCs w:val="22"/>
              </w:rPr>
              <w:t>15</w:t>
            </w:r>
          </w:p>
        </w:tc>
      </w:tr>
      <w:tr w:rsidR="000D3D5D" w:rsidTr="00F57B8A">
        <w:trPr>
          <w:jc w:val="center"/>
        </w:trPr>
        <w:tc>
          <w:tcPr>
            <w:tcW w:w="553" w:type="dxa"/>
          </w:tcPr>
          <w:p w:rsidR="000D3D5D" w:rsidRDefault="000D3D5D" w:rsidP="005106F7">
            <w:r>
              <w:t>19</w:t>
            </w:r>
          </w:p>
        </w:tc>
        <w:tc>
          <w:tcPr>
            <w:tcW w:w="1182" w:type="dxa"/>
          </w:tcPr>
          <w:p w:rsidR="000D3D5D" w:rsidRDefault="00B46552" w:rsidP="00B46552">
            <w:r>
              <w:rPr>
                <w:noProof/>
                <w:lang w:eastAsia="en-GB"/>
              </w:rPr>
              <w:drawing>
                <wp:inline distT="0" distB="0" distL="0" distR="0" wp14:anchorId="400170E5" wp14:editId="1254DF28">
                  <wp:extent cx="609600" cy="609600"/>
                  <wp:effectExtent l="0" t="0" r="0" b="0"/>
                  <wp:docPr id="20" name="Picture 20" descr="C:\Work\4J\Mojang\Minecraft\Minecraft360\Minecraft.Client\Xbox\GameConfi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4J\Mojang\Minecraft\Minecraft360\Minecraft.Client\Xbox\GameConfig\19.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tcPr>
          <w:p w:rsidR="000D3D5D" w:rsidRPr="00C8202A" w:rsidRDefault="000D3D5D" w:rsidP="005106F7">
            <w:pPr>
              <w:jc w:val="center"/>
              <w:rPr>
                <w:rFonts w:asciiTheme="minorHAnsi" w:hAnsiTheme="minorHAnsi" w:cstheme="minorHAnsi"/>
                <w:b/>
                <w:sz w:val="22"/>
                <w:szCs w:val="22"/>
              </w:rPr>
            </w:pPr>
            <w:r w:rsidRPr="00C8202A">
              <w:rPr>
                <w:rFonts w:asciiTheme="minorHAnsi" w:hAnsiTheme="minorHAnsi" w:cstheme="minorHAnsi"/>
                <w:b/>
                <w:sz w:val="22"/>
                <w:szCs w:val="22"/>
              </w:rPr>
              <w:t>Dispense With This</w:t>
            </w:r>
          </w:p>
        </w:tc>
        <w:tc>
          <w:tcPr>
            <w:tcW w:w="2567" w:type="dxa"/>
          </w:tcPr>
          <w:p w:rsidR="000D3D5D" w:rsidRPr="00C8202A" w:rsidRDefault="000D3D5D" w:rsidP="005106F7">
            <w:pPr>
              <w:rPr>
                <w:rFonts w:asciiTheme="minorHAnsi" w:hAnsiTheme="minorHAnsi" w:cstheme="minorHAnsi"/>
                <w:sz w:val="22"/>
                <w:szCs w:val="22"/>
              </w:rPr>
            </w:pPr>
            <w:r w:rsidRPr="00C8202A">
              <w:rPr>
                <w:rFonts w:asciiTheme="minorHAnsi" w:hAnsiTheme="minorHAnsi" w:cstheme="minorHAnsi"/>
                <w:sz w:val="22"/>
                <w:szCs w:val="22"/>
              </w:rPr>
              <w:t>Construct a Dispenser</w:t>
            </w:r>
          </w:p>
        </w:tc>
        <w:tc>
          <w:tcPr>
            <w:tcW w:w="2048" w:type="dxa"/>
          </w:tcPr>
          <w:p w:rsidR="000D3D5D" w:rsidRPr="00C8202A" w:rsidRDefault="00F57B8A" w:rsidP="000D3D5D">
            <w:pPr>
              <w:jc w:val="center"/>
              <w:rPr>
                <w:rFonts w:asciiTheme="minorHAnsi" w:hAnsiTheme="minorHAnsi" w:cstheme="minorHAnsi"/>
                <w:sz w:val="22"/>
                <w:szCs w:val="22"/>
              </w:rPr>
            </w:pPr>
            <w:r>
              <w:rPr>
                <w:rFonts w:asciiTheme="minorHAnsi" w:hAnsiTheme="minorHAnsi" w:cstheme="minorHAnsi"/>
                <w:sz w:val="22"/>
                <w:szCs w:val="22"/>
              </w:rPr>
              <w:t>20</w:t>
            </w:r>
          </w:p>
        </w:tc>
      </w:tr>
      <w:tr w:rsidR="000D3D5D" w:rsidTr="00F57B8A">
        <w:trPr>
          <w:jc w:val="center"/>
        </w:trPr>
        <w:tc>
          <w:tcPr>
            <w:tcW w:w="553" w:type="dxa"/>
          </w:tcPr>
          <w:p w:rsidR="000D3D5D" w:rsidRDefault="000D3D5D" w:rsidP="005106F7">
            <w:r>
              <w:t>20</w:t>
            </w:r>
          </w:p>
        </w:tc>
        <w:tc>
          <w:tcPr>
            <w:tcW w:w="1182" w:type="dxa"/>
          </w:tcPr>
          <w:p w:rsidR="000D3D5D" w:rsidRDefault="00B46552" w:rsidP="005106F7">
            <w:r>
              <w:rPr>
                <w:noProof/>
                <w:lang w:eastAsia="en-GB"/>
              </w:rPr>
              <w:drawing>
                <wp:inline distT="0" distB="0" distL="0" distR="0" wp14:anchorId="5D01AC77" wp14:editId="24422E25">
                  <wp:extent cx="609600" cy="609600"/>
                  <wp:effectExtent l="0" t="0" r="0" b="0"/>
                  <wp:docPr id="22" name="Picture 22" descr="C:\Work\4J\Mojang\Minecraft\Minecraft360\Minecraft.Client\Xbox\GameConfi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4J\Mojang\Minecraft\Minecraft360\Minecraft.Client\Xbox\GameConfig\20.pn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2414" w:type="dxa"/>
          </w:tcPr>
          <w:p w:rsidR="000D3D5D" w:rsidRPr="00C8202A" w:rsidRDefault="008E6973" w:rsidP="005106F7">
            <w:pPr>
              <w:jc w:val="center"/>
              <w:rPr>
                <w:rFonts w:asciiTheme="minorHAnsi" w:hAnsiTheme="minorHAnsi" w:cstheme="minorHAnsi"/>
                <w:b/>
                <w:sz w:val="22"/>
                <w:szCs w:val="22"/>
              </w:rPr>
            </w:pPr>
            <w:r>
              <w:rPr>
                <w:rFonts w:asciiTheme="minorHAnsi" w:hAnsiTheme="minorHAnsi" w:cstheme="minorHAnsi"/>
                <w:b/>
                <w:sz w:val="22"/>
                <w:szCs w:val="22"/>
              </w:rPr>
              <w:t>In to the Nether</w:t>
            </w:r>
          </w:p>
        </w:tc>
        <w:tc>
          <w:tcPr>
            <w:tcW w:w="2567" w:type="dxa"/>
          </w:tcPr>
          <w:p w:rsidR="000D3D5D" w:rsidRPr="00C8202A" w:rsidRDefault="000D3D5D" w:rsidP="005106F7">
            <w:pPr>
              <w:rPr>
                <w:rFonts w:asciiTheme="minorHAnsi" w:hAnsiTheme="minorHAnsi" w:cstheme="minorHAnsi"/>
                <w:sz w:val="22"/>
                <w:szCs w:val="22"/>
              </w:rPr>
            </w:pPr>
            <w:r w:rsidRPr="00C8202A">
              <w:rPr>
                <w:rFonts w:asciiTheme="minorHAnsi" w:hAnsiTheme="minorHAnsi" w:cstheme="minorHAnsi"/>
                <w:sz w:val="22"/>
                <w:szCs w:val="22"/>
              </w:rPr>
              <w:t>Construct a Nether Portal</w:t>
            </w:r>
          </w:p>
        </w:tc>
        <w:tc>
          <w:tcPr>
            <w:tcW w:w="2048" w:type="dxa"/>
          </w:tcPr>
          <w:p w:rsidR="000D3D5D" w:rsidRPr="00C8202A" w:rsidRDefault="00F57B8A" w:rsidP="000D3D5D">
            <w:pPr>
              <w:jc w:val="center"/>
              <w:rPr>
                <w:rFonts w:asciiTheme="minorHAnsi" w:hAnsiTheme="minorHAnsi" w:cstheme="minorHAnsi"/>
                <w:sz w:val="22"/>
                <w:szCs w:val="22"/>
              </w:rPr>
            </w:pPr>
            <w:r>
              <w:rPr>
                <w:rFonts w:asciiTheme="minorHAnsi" w:hAnsiTheme="minorHAnsi" w:cstheme="minorHAnsi"/>
                <w:sz w:val="22"/>
                <w:szCs w:val="22"/>
              </w:rPr>
              <w:t>40</w:t>
            </w:r>
          </w:p>
        </w:tc>
      </w:tr>
    </w:tbl>
    <w:p w:rsidR="0074670F" w:rsidRDefault="0074670F" w:rsidP="0074670F"/>
    <w:p w:rsidR="00CC5D5A" w:rsidRDefault="00CC5D5A">
      <w:pPr>
        <w:suppressAutoHyphens w:val="0"/>
        <w:rPr>
          <w:rFonts w:ascii="Garamond" w:hAnsi="Garamond"/>
          <w:b/>
          <w:sz w:val="32"/>
        </w:rPr>
      </w:pPr>
      <w:bookmarkStart w:id="21" w:name="_Toc307212373"/>
      <w:r>
        <w:br w:type="page"/>
      </w:r>
    </w:p>
    <w:p w:rsidR="0074670F" w:rsidRDefault="0074670F" w:rsidP="0074670F">
      <w:pPr>
        <w:pStyle w:val="Heading2"/>
      </w:pPr>
      <w:bookmarkStart w:id="22" w:name="_Toc314496882"/>
      <w:r>
        <w:lastRenderedPageBreak/>
        <w:t>Other Awards</w:t>
      </w:r>
      <w:bookmarkEnd w:id="21"/>
      <w:bookmarkEnd w:id="22"/>
    </w:p>
    <w:p w:rsidR="0074670F" w:rsidRPr="009D00A2" w:rsidRDefault="0074670F" w:rsidP="0074670F"/>
    <w:tbl>
      <w:tblPr>
        <w:tblStyle w:val="TableGrid"/>
        <w:tblW w:w="8897" w:type="dxa"/>
        <w:tblLayout w:type="fixed"/>
        <w:tblLook w:val="04A0" w:firstRow="1" w:lastRow="0" w:firstColumn="1" w:lastColumn="0" w:noHBand="0" w:noVBand="1"/>
      </w:tblPr>
      <w:tblGrid>
        <w:gridCol w:w="1384"/>
        <w:gridCol w:w="1134"/>
        <w:gridCol w:w="6379"/>
      </w:tblGrid>
      <w:tr w:rsidR="0074670F" w:rsidTr="005106F7">
        <w:tc>
          <w:tcPr>
            <w:tcW w:w="1384" w:type="dxa"/>
          </w:tcPr>
          <w:p w:rsidR="0074670F" w:rsidRDefault="0074670F" w:rsidP="005106F7"/>
        </w:tc>
        <w:tc>
          <w:tcPr>
            <w:tcW w:w="1134" w:type="dxa"/>
          </w:tcPr>
          <w:p w:rsidR="0074670F" w:rsidRDefault="0074670F" w:rsidP="005106F7">
            <w:r>
              <w:t>Icon</w:t>
            </w:r>
          </w:p>
        </w:tc>
        <w:tc>
          <w:tcPr>
            <w:tcW w:w="6379" w:type="dxa"/>
          </w:tcPr>
          <w:p w:rsidR="0074670F" w:rsidRDefault="0074670F" w:rsidP="005106F7">
            <w:r>
              <w:t>Description</w:t>
            </w:r>
          </w:p>
        </w:tc>
      </w:tr>
      <w:tr w:rsidR="0074670F" w:rsidTr="005106F7">
        <w:tc>
          <w:tcPr>
            <w:tcW w:w="1384" w:type="dxa"/>
          </w:tcPr>
          <w:p w:rsidR="0074670F" w:rsidRPr="005D45BF" w:rsidRDefault="0074670F" w:rsidP="005106F7">
            <w:pPr>
              <w:jc w:val="center"/>
              <w:rPr>
                <w:rFonts w:asciiTheme="minorHAnsi" w:hAnsiTheme="minorHAnsi" w:cstheme="minorHAnsi"/>
                <w:b/>
                <w:noProof/>
                <w:sz w:val="22"/>
                <w:szCs w:val="22"/>
                <w:lang w:eastAsia="en-GB"/>
              </w:rPr>
            </w:pPr>
            <w:r w:rsidRPr="005D45BF">
              <w:rPr>
                <w:rFonts w:asciiTheme="minorHAnsi" w:hAnsiTheme="minorHAnsi" w:cstheme="minorHAnsi"/>
                <w:b/>
                <w:noProof/>
                <w:sz w:val="22"/>
                <w:szCs w:val="22"/>
                <w:lang w:eastAsia="en-GB"/>
              </w:rPr>
              <w:t>Theme</w:t>
            </w:r>
          </w:p>
        </w:tc>
        <w:tc>
          <w:tcPr>
            <w:tcW w:w="1134" w:type="dxa"/>
          </w:tcPr>
          <w:p w:rsidR="0074670F" w:rsidRDefault="0074670F" w:rsidP="005106F7"/>
        </w:tc>
        <w:tc>
          <w:tcPr>
            <w:tcW w:w="6379" w:type="dxa"/>
            <w:vAlign w:val="center"/>
          </w:tcPr>
          <w:p w:rsidR="0074670F" w:rsidRPr="00624AF2" w:rsidRDefault="0074670F" w:rsidP="005106F7">
            <w:pPr>
              <w:suppressAutoHyphens w:val="0"/>
              <w:rPr>
                <w:rFonts w:ascii="Calibri" w:hAnsi="Calibri" w:cs="Calibri"/>
                <w:sz w:val="22"/>
                <w:szCs w:val="22"/>
                <w:lang w:eastAsia="en-GB"/>
              </w:rPr>
            </w:pPr>
            <w:r>
              <w:rPr>
                <w:rFonts w:ascii="Calibri" w:hAnsi="Calibri" w:cs="Calibri"/>
                <w:sz w:val="22"/>
                <w:szCs w:val="22"/>
                <w:lang w:eastAsia="en-GB"/>
              </w:rPr>
              <w:t>Make a social network post from the Xbox game.</w:t>
            </w:r>
          </w:p>
        </w:tc>
      </w:tr>
      <w:tr w:rsidR="0074670F" w:rsidTr="005106F7">
        <w:tc>
          <w:tcPr>
            <w:tcW w:w="1384" w:type="dxa"/>
          </w:tcPr>
          <w:p w:rsidR="0074670F" w:rsidRPr="005D45BF" w:rsidRDefault="0074670F" w:rsidP="005106F7">
            <w:pPr>
              <w:suppressAutoHyphens w:val="0"/>
              <w:jc w:val="center"/>
              <w:rPr>
                <w:rFonts w:asciiTheme="minorHAnsi" w:hAnsiTheme="minorHAnsi" w:cstheme="minorHAnsi"/>
                <w:b/>
                <w:color w:val="000000"/>
                <w:sz w:val="22"/>
                <w:szCs w:val="22"/>
                <w:lang w:eastAsia="en-GB"/>
              </w:rPr>
            </w:pPr>
            <w:r w:rsidRPr="005D45BF">
              <w:rPr>
                <w:rFonts w:asciiTheme="minorHAnsi" w:hAnsiTheme="minorHAnsi" w:cstheme="minorHAnsi"/>
                <w:b/>
                <w:color w:val="000000"/>
                <w:sz w:val="22"/>
                <w:szCs w:val="22"/>
                <w:lang w:eastAsia="en-GB"/>
              </w:rPr>
              <w:t>Avatar 1</w:t>
            </w:r>
          </w:p>
        </w:tc>
        <w:tc>
          <w:tcPr>
            <w:tcW w:w="1134" w:type="dxa"/>
          </w:tcPr>
          <w:p w:rsidR="0074670F" w:rsidRDefault="0074670F" w:rsidP="005106F7">
            <w:r>
              <w:rPr>
                <w:noProof/>
                <w:lang w:eastAsia="en-GB"/>
              </w:rPr>
              <w:drawing>
                <wp:inline distT="0" distB="0" distL="0" distR="0" wp14:anchorId="70BD1605" wp14:editId="2102C36A">
                  <wp:extent cx="581025" cy="581025"/>
                  <wp:effectExtent l="0" t="0" r="9525" b="9525"/>
                  <wp:docPr id="75" name="Picture 75" descr="C:\Work\4J\Mojang\Minecraft\Minecraft360\Minecraft.Client\Xbox\GameConfig\TitleAward1_F_icon-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Work\4J\Mojang\Minecraft\Minecraft360\Minecraft.Client\Xbox\GameConfig\TitleAward1_F_icon-64.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81025" cy="581025"/>
                          </a:xfrm>
                          <a:prstGeom prst="rect">
                            <a:avLst/>
                          </a:prstGeom>
                          <a:noFill/>
                          <a:ln>
                            <a:noFill/>
                          </a:ln>
                        </pic:spPr>
                      </pic:pic>
                    </a:graphicData>
                  </a:graphic>
                </wp:inline>
              </w:drawing>
            </w:r>
          </w:p>
        </w:tc>
        <w:tc>
          <w:tcPr>
            <w:tcW w:w="6379" w:type="dxa"/>
            <w:vAlign w:val="center"/>
          </w:tcPr>
          <w:p w:rsidR="0074670F" w:rsidRPr="00624AF2" w:rsidRDefault="0074670F" w:rsidP="00060C8D">
            <w:pPr>
              <w:suppressAutoHyphens w:val="0"/>
              <w:rPr>
                <w:rFonts w:ascii="Calibri" w:hAnsi="Calibri" w:cs="Calibri"/>
                <w:sz w:val="22"/>
                <w:szCs w:val="22"/>
                <w:lang w:eastAsia="en-GB"/>
              </w:rPr>
            </w:pPr>
            <w:r>
              <w:rPr>
                <w:rFonts w:ascii="Calibri" w:hAnsi="Calibri" w:cs="Calibri"/>
                <w:sz w:val="22"/>
                <w:szCs w:val="22"/>
                <w:lang w:eastAsia="en-GB"/>
              </w:rPr>
              <w:t xml:space="preserve">Pork Chop T-Shirt </w:t>
            </w:r>
            <w:r w:rsidR="00060C8D">
              <w:rPr>
                <w:rFonts w:ascii="Calibri" w:hAnsi="Calibri" w:cs="Calibri"/>
                <w:sz w:val="22"/>
                <w:szCs w:val="22"/>
                <w:lang w:eastAsia="en-GB"/>
              </w:rPr>
              <w:t>–</w:t>
            </w:r>
            <w:r>
              <w:rPr>
                <w:rFonts w:ascii="Calibri" w:hAnsi="Calibri" w:cs="Calibri"/>
                <w:sz w:val="22"/>
                <w:szCs w:val="22"/>
                <w:lang w:eastAsia="en-GB"/>
              </w:rPr>
              <w:t xml:space="preserve"> </w:t>
            </w:r>
            <w:r w:rsidR="00060C8D">
              <w:rPr>
                <w:rFonts w:ascii="Calibri" w:hAnsi="Calibri" w:cs="Calibri"/>
                <w:sz w:val="22"/>
                <w:szCs w:val="22"/>
                <w:lang w:eastAsia="en-GB"/>
              </w:rPr>
              <w:t xml:space="preserve">Eat a cooked </w:t>
            </w:r>
            <w:r>
              <w:rPr>
                <w:rFonts w:ascii="Calibri" w:hAnsi="Calibri" w:cs="Calibri"/>
                <w:sz w:val="22"/>
                <w:szCs w:val="22"/>
                <w:lang w:eastAsia="en-GB"/>
              </w:rPr>
              <w:t>pork chop.</w:t>
            </w:r>
          </w:p>
        </w:tc>
      </w:tr>
      <w:tr w:rsidR="0074670F" w:rsidTr="005106F7">
        <w:tc>
          <w:tcPr>
            <w:tcW w:w="1384" w:type="dxa"/>
          </w:tcPr>
          <w:p w:rsidR="0074670F" w:rsidRPr="005D45BF" w:rsidRDefault="0074670F" w:rsidP="005106F7">
            <w:pPr>
              <w:suppressAutoHyphens w:val="0"/>
              <w:jc w:val="center"/>
              <w:rPr>
                <w:rFonts w:asciiTheme="minorHAnsi" w:hAnsiTheme="minorHAnsi" w:cstheme="minorHAnsi"/>
                <w:b/>
                <w:color w:val="000000"/>
                <w:sz w:val="22"/>
                <w:szCs w:val="22"/>
                <w:lang w:eastAsia="en-GB"/>
              </w:rPr>
            </w:pPr>
            <w:r w:rsidRPr="005D45BF">
              <w:rPr>
                <w:rFonts w:asciiTheme="minorHAnsi" w:hAnsiTheme="minorHAnsi" w:cstheme="minorHAnsi"/>
                <w:b/>
                <w:color w:val="000000"/>
                <w:sz w:val="22"/>
                <w:szCs w:val="22"/>
                <w:lang w:eastAsia="en-GB"/>
              </w:rPr>
              <w:t>Avatar 2</w:t>
            </w:r>
          </w:p>
        </w:tc>
        <w:tc>
          <w:tcPr>
            <w:tcW w:w="1134" w:type="dxa"/>
          </w:tcPr>
          <w:p w:rsidR="0074670F" w:rsidRDefault="0074670F" w:rsidP="005106F7">
            <w:r>
              <w:rPr>
                <w:noProof/>
                <w:lang w:eastAsia="en-GB"/>
              </w:rPr>
              <w:drawing>
                <wp:inline distT="0" distB="0" distL="0" distR="0" wp14:anchorId="020F8E41" wp14:editId="29D117CD">
                  <wp:extent cx="581025" cy="581025"/>
                  <wp:effectExtent l="0" t="0" r="0" b="9525"/>
                  <wp:docPr id="76" name="Picture 76" descr="C:\Work\4J\Mojang\Minecraft\Minecraft360\Minecraft.Client\Xbox\GameConfig\TitleAward2_F_icon-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ork\4J\Mojang\Minecraft\Minecraft360\Minecraft.Client\Xbox\GameConfig\TitleAward2_F_icon-64.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81025" cy="581025"/>
                          </a:xfrm>
                          <a:prstGeom prst="rect">
                            <a:avLst/>
                          </a:prstGeom>
                          <a:noFill/>
                          <a:ln>
                            <a:noFill/>
                          </a:ln>
                        </pic:spPr>
                      </pic:pic>
                    </a:graphicData>
                  </a:graphic>
                </wp:inline>
              </w:drawing>
            </w:r>
          </w:p>
        </w:tc>
        <w:tc>
          <w:tcPr>
            <w:tcW w:w="6379" w:type="dxa"/>
            <w:vAlign w:val="center"/>
          </w:tcPr>
          <w:p w:rsidR="0074670F" w:rsidRPr="00624AF2" w:rsidRDefault="0074670F" w:rsidP="005106F7">
            <w:pPr>
              <w:suppressAutoHyphens w:val="0"/>
              <w:rPr>
                <w:rFonts w:ascii="Calibri" w:hAnsi="Calibri" w:cs="Calibri"/>
                <w:sz w:val="22"/>
                <w:szCs w:val="22"/>
                <w:lang w:eastAsia="en-GB"/>
              </w:rPr>
            </w:pPr>
            <w:r>
              <w:rPr>
                <w:rFonts w:ascii="Calibri" w:hAnsi="Calibri" w:cs="Calibri"/>
                <w:sz w:val="22"/>
                <w:szCs w:val="22"/>
                <w:lang w:eastAsia="en-GB"/>
              </w:rPr>
              <w:t>Minecraft Watch – play for 100 game days.</w:t>
            </w:r>
          </w:p>
        </w:tc>
      </w:tr>
      <w:tr w:rsidR="0074670F" w:rsidTr="005106F7">
        <w:tc>
          <w:tcPr>
            <w:tcW w:w="1384" w:type="dxa"/>
          </w:tcPr>
          <w:p w:rsidR="0074670F" w:rsidRPr="005D45BF" w:rsidRDefault="0074670F" w:rsidP="005106F7">
            <w:pPr>
              <w:suppressAutoHyphens w:val="0"/>
              <w:jc w:val="center"/>
              <w:rPr>
                <w:rFonts w:asciiTheme="minorHAnsi" w:hAnsiTheme="minorHAnsi" w:cstheme="minorHAnsi"/>
                <w:b/>
                <w:color w:val="000000"/>
                <w:sz w:val="22"/>
                <w:szCs w:val="22"/>
                <w:lang w:eastAsia="en-GB"/>
              </w:rPr>
            </w:pPr>
            <w:r w:rsidRPr="005D45BF">
              <w:rPr>
                <w:rFonts w:asciiTheme="minorHAnsi" w:hAnsiTheme="minorHAnsi" w:cstheme="minorHAnsi"/>
                <w:b/>
                <w:color w:val="000000"/>
                <w:sz w:val="22"/>
                <w:szCs w:val="22"/>
                <w:lang w:eastAsia="en-GB"/>
              </w:rPr>
              <w:t>Avatar 3</w:t>
            </w:r>
          </w:p>
        </w:tc>
        <w:tc>
          <w:tcPr>
            <w:tcW w:w="1134" w:type="dxa"/>
          </w:tcPr>
          <w:p w:rsidR="0074670F" w:rsidRDefault="003D2C35" w:rsidP="005106F7">
            <w:r>
              <w:rPr>
                <w:noProof/>
                <w:lang w:eastAsia="en-GB"/>
              </w:rPr>
              <w:drawing>
                <wp:inline distT="0" distB="0" distL="0" distR="0" wp14:anchorId="147E791B" wp14:editId="52F8C285">
                  <wp:extent cx="581025" cy="581025"/>
                  <wp:effectExtent l="0" t="0" r="0" b="9525"/>
                  <wp:docPr id="77" name="Picture 77" descr="C:\Work\4J\Mojang\Minecraft\Minecraft360\Minecraft.Client\Xbox\GameConfig\TitleAward3_icon-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Work\4J\Mojang\Minecraft\Minecraft360\Minecraft.Client\Xbox\GameConfig\TitleAward3_icon-64.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81025" cy="581025"/>
                          </a:xfrm>
                          <a:prstGeom prst="rect">
                            <a:avLst/>
                          </a:prstGeom>
                          <a:noFill/>
                          <a:ln>
                            <a:noFill/>
                          </a:ln>
                        </pic:spPr>
                      </pic:pic>
                    </a:graphicData>
                  </a:graphic>
                </wp:inline>
              </w:drawing>
            </w:r>
          </w:p>
        </w:tc>
        <w:tc>
          <w:tcPr>
            <w:tcW w:w="6379" w:type="dxa"/>
            <w:vAlign w:val="center"/>
          </w:tcPr>
          <w:p w:rsidR="0074670F" w:rsidRPr="00624AF2" w:rsidRDefault="0074670F" w:rsidP="005106F7">
            <w:pPr>
              <w:suppressAutoHyphens w:val="0"/>
              <w:rPr>
                <w:rFonts w:ascii="Calibri" w:hAnsi="Calibri" w:cs="Calibri"/>
                <w:sz w:val="22"/>
                <w:szCs w:val="22"/>
                <w:lang w:eastAsia="en-GB"/>
              </w:rPr>
            </w:pPr>
            <w:r>
              <w:rPr>
                <w:rFonts w:ascii="Calibri" w:hAnsi="Calibri" w:cs="Calibri"/>
                <w:sz w:val="22"/>
                <w:szCs w:val="22"/>
                <w:lang w:eastAsia="en-GB"/>
              </w:rPr>
              <w:t>Creeper Cap – Kill a Creeper with arrows.</w:t>
            </w:r>
          </w:p>
        </w:tc>
      </w:tr>
      <w:tr w:rsidR="0074670F" w:rsidTr="005106F7">
        <w:tc>
          <w:tcPr>
            <w:tcW w:w="1384" w:type="dxa"/>
          </w:tcPr>
          <w:p w:rsidR="0074670F" w:rsidRPr="005D45BF" w:rsidRDefault="0074670F" w:rsidP="005106F7">
            <w:pPr>
              <w:jc w:val="center"/>
              <w:rPr>
                <w:rFonts w:asciiTheme="minorHAnsi" w:hAnsiTheme="minorHAnsi" w:cstheme="minorHAnsi"/>
                <w:b/>
                <w:noProof/>
                <w:sz w:val="22"/>
                <w:szCs w:val="22"/>
                <w:lang w:eastAsia="en-GB"/>
              </w:rPr>
            </w:pPr>
            <w:r w:rsidRPr="005D45BF">
              <w:rPr>
                <w:rFonts w:asciiTheme="minorHAnsi" w:hAnsiTheme="minorHAnsi" w:cstheme="minorHAnsi"/>
                <w:b/>
                <w:noProof/>
                <w:sz w:val="22"/>
                <w:szCs w:val="22"/>
                <w:lang w:eastAsia="en-GB"/>
              </w:rPr>
              <w:t>Gamerpic 1</w:t>
            </w:r>
          </w:p>
        </w:tc>
        <w:tc>
          <w:tcPr>
            <w:tcW w:w="1134" w:type="dxa"/>
          </w:tcPr>
          <w:p w:rsidR="0074670F" w:rsidRDefault="003D2C35" w:rsidP="003D2C35">
            <w:r>
              <w:rPr>
                <w:noProof/>
                <w:lang w:eastAsia="en-GB"/>
              </w:rPr>
              <w:drawing>
                <wp:inline distT="0" distB="0" distL="0" distR="0" wp14:anchorId="3BAA04E1" wp14:editId="0489F074">
                  <wp:extent cx="390525" cy="390525"/>
                  <wp:effectExtent l="0" t="0" r="9525" b="9525"/>
                  <wp:docPr id="88" name="Picture 88" descr="C:\Work\4J\Mojang\Minecraft\Minecraft360\Minecraft.Client\Xbox\GameConfig\64_584111F700020001000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4J\Mojang\Minecraft\Minecraft360\Minecraft.Client\Xbox\GameConfig\64_584111F70002000100010001.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90525" cy="390525"/>
                          </a:xfrm>
                          <a:prstGeom prst="rect">
                            <a:avLst/>
                          </a:prstGeom>
                          <a:noFill/>
                          <a:ln>
                            <a:noFill/>
                          </a:ln>
                        </pic:spPr>
                      </pic:pic>
                    </a:graphicData>
                  </a:graphic>
                </wp:inline>
              </w:drawing>
            </w:r>
          </w:p>
        </w:tc>
        <w:tc>
          <w:tcPr>
            <w:tcW w:w="6379" w:type="dxa"/>
            <w:vAlign w:val="center"/>
          </w:tcPr>
          <w:p w:rsidR="0074670F" w:rsidRPr="00624AF2" w:rsidRDefault="0074670F" w:rsidP="005106F7">
            <w:pPr>
              <w:suppressAutoHyphens w:val="0"/>
              <w:rPr>
                <w:rFonts w:ascii="Calibri" w:hAnsi="Calibri" w:cs="Calibri"/>
                <w:sz w:val="22"/>
                <w:szCs w:val="22"/>
                <w:lang w:eastAsia="en-GB"/>
              </w:rPr>
            </w:pPr>
            <w:r>
              <w:rPr>
                <w:rFonts w:ascii="Calibri" w:hAnsi="Calibri" w:cs="Calibri"/>
                <w:sz w:val="22"/>
                <w:szCs w:val="22"/>
                <w:lang w:eastAsia="en-GB"/>
              </w:rPr>
              <w:t>Dig 100 blocks.</w:t>
            </w:r>
          </w:p>
        </w:tc>
      </w:tr>
      <w:tr w:rsidR="0074670F" w:rsidTr="005106F7">
        <w:tc>
          <w:tcPr>
            <w:tcW w:w="1384" w:type="dxa"/>
          </w:tcPr>
          <w:p w:rsidR="0074670F" w:rsidRPr="005D45BF" w:rsidRDefault="0074670F" w:rsidP="005106F7">
            <w:pPr>
              <w:jc w:val="center"/>
              <w:rPr>
                <w:rFonts w:asciiTheme="minorHAnsi" w:hAnsiTheme="minorHAnsi" w:cstheme="minorHAnsi"/>
                <w:b/>
                <w:sz w:val="22"/>
                <w:szCs w:val="22"/>
              </w:rPr>
            </w:pPr>
            <w:proofErr w:type="spellStart"/>
            <w:r w:rsidRPr="005D45BF">
              <w:rPr>
                <w:rFonts w:asciiTheme="minorHAnsi" w:hAnsiTheme="minorHAnsi" w:cstheme="minorHAnsi"/>
                <w:b/>
                <w:sz w:val="22"/>
                <w:szCs w:val="22"/>
              </w:rPr>
              <w:t>Gamerpic</w:t>
            </w:r>
            <w:proofErr w:type="spellEnd"/>
            <w:r w:rsidRPr="005D45BF">
              <w:rPr>
                <w:rFonts w:asciiTheme="minorHAnsi" w:hAnsiTheme="minorHAnsi" w:cstheme="minorHAnsi"/>
                <w:b/>
                <w:sz w:val="22"/>
                <w:szCs w:val="22"/>
              </w:rPr>
              <w:t xml:space="preserve"> 2</w:t>
            </w:r>
          </w:p>
        </w:tc>
        <w:tc>
          <w:tcPr>
            <w:tcW w:w="1134" w:type="dxa"/>
          </w:tcPr>
          <w:p w:rsidR="0074670F" w:rsidRDefault="003D2C35" w:rsidP="005106F7">
            <w:r>
              <w:rPr>
                <w:noProof/>
                <w:lang w:eastAsia="en-GB"/>
              </w:rPr>
              <w:drawing>
                <wp:inline distT="0" distB="0" distL="0" distR="0" wp14:anchorId="613F8BB3" wp14:editId="5DDF33E2">
                  <wp:extent cx="390525" cy="390525"/>
                  <wp:effectExtent l="0" t="0" r="9525" b="9525"/>
                  <wp:docPr id="89" name="Picture 89" descr="C:\Work\4J\Mojang\Minecraft\Minecraft360\Minecraft.Client\Xbox\GameConfig\64_584111F7000200020001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4J\Mojang\Minecraft\Minecraft360\Minecraft.Client\Xbox\GameConfig\64_584111F70002000200010002.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90525" cy="390525"/>
                          </a:xfrm>
                          <a:prstGeom prst="rect">
                            <a:avLst/>
                          </a:prstGeom>
                          <a:noFill/>
                          <a:ln>
                            <a:noFill/>
                          </a:ln>
                        </pic:spPr>
                      </pic:pic>
                    </a:graphicData>
                  </a:graphic>
                </wp:inline>
              </w:drawing>
            </w:r>
          </w:p>
        </w:tc>
        <w:tc>
          <w:tcPr>
            <w:tcW w:w="6379" w:type="dxa"/>
            <w:vAlign w:val="center"/>
          </w:tcPr>
          <w:p w:rsidR="0074670F" w:rsidRPr="00624AF2" w:rsidRDefault="0074670F" w:rsidP="005106F7">
            <w:pPr>
              <w:suppressAutoHyphens w:val="0"/>
              <w:rPr>
                <w:rFonts w:ascii="Calibri" w:hAnsi="Calibri" w:cs="Calibri"/>
                <w:sz w:val="22"/>
                <w:szCs w:val="22"/>
                <w:lang w:eastAsia="en-GB"/>
              </w:rPr>
            </w:pPr>
            <w:r>
              <w:rPr>
                <w:rFonts w:ascii="Calibri" w:hAnsi="Calibri" w:cs="Calibri"/>
                <w:sz w:val="22"/>
                <w:szCs w:val="22"/>
                <w:lang w:eastAsia="en-GB"/>
              </w:rPr>
              <w:t>Kill 10 Creepers.</w:t>
            </w:r>
          </w:p>
        </w:tc>
      </w:tr>
    </w:tbl>
    <w:p w:rsidR="00182E07" w:rsidRDefault="00182E07" w:rsidP="00182E07">
      <w:pPr>
        <w:pStyle w:val="Heading1"/>
      </w:pPr>
      <w:bookmarkStart w:id="23" w:name="_Toc314496883"/>
      <w:r>
        <w:lastRenderedPageBreak/>
        <w:t>Leaderboards</w:t>
      </w:r>
      <w:bookmarkEnd w:id="23"/>
      <w:r w:rsidR="001575EC">
        <w:br/>
      </w:r>
    </w:p>
    <w:p w:rsidR="00830DE2" w:rsidRPr="00532104" w:rsidRDefault="00CB56F7" w:rsidP="00830DE2">
      <w:pPr>
        <w:rPr>
          <w:rFonts w:ascii="Arial" w:hAnsi="Arial" w:cs="Arial"/>
        </w:rPr>
      </w:pPr>
      <w:r>
        <w:rPr>
          <w:rFonts w:ascii="Arial" w:hAnsi="Arial" w:cs="Arial"/>
        </w:rPr>
        <w:t xml:space="preserve">The stats display in the Java game will be replaced </w:t>
      </w:r>
      <w:r w:rsidR="00F81077">
        <w:rPr>
          <w:rFonts w:ascii="Arial" w:hAnsi="Arial" w:cs="Arial"/>
        </w:rPr>
        <w:t>using</w:t>
      </w:r>
      <w:r>
        <w:rPr>
          <w:rFonts w:ascii="Arial" w:hAnsi="Arial" w:cs="Arial"/>
        </w:rPr>
        <w:t xml:space="preserve"> Xbox LIVE Leaderboards. </w:t>
      </w:r>
      <w:r w:rsidR="00830DE2" w:rsidRPr="00532104">
        <w:rPr>
          <w:rFonts w:ascii="Arial" w:hAnsi="Arial" w:cs="Arial"/>
        </w:rPr>
        <w:t xml:space="preserve">There will be </w:t>
      </w:r>
      <w:r w:rsidR="00830DE2">
        <w:rPr>
          <w:rFonts w:ascii="Arial" w:hAnsi="Arial" w:cs="Arial"/>
        </w:rPr>
        <w:t>one set</w:t>
      </w:r>
      <w:r w:rsidR="00830DE2" w:rsidRPr="00532104">
        <w:rPr>
          <w:rFonts w:ascii="Arial" w:hAnsi="Arial" w:cs="Arial"/>
        </w:rPr>
        <w:t xml:space="preserve"> of Leaderboards</w:t>
      </w:r>
      <w:r w:rsidR="00830DE2">
        <w:rPr>
          <w:rFonts w:ascii="Arial" w:hAnsi="Arial" w:cs="Arial"/>
        </w:rPr>
        <w:t xml:space="preserve"> per difficulty setting. There are four difficulty levels – peaceful, easy, difficult, </w:t>
      </w:r>
      <w:r w:rsidR="0074670F">
        <w:rPr>
          <w:rFonts w:ascii="Arial" w:hAnsi="Arial" w:cs="Arial"/>
        </w:rPr>
        <w:t>and hard</w:t>
      </w:r>
      <w:r w:rsidR="00830DE2">
        <w:rPr>
          <w:rFonts w:ascii="Arial" w:hAnsi="Arial" w:cs="Arial"/>
        </w:rPr>
        <w:t>.</w:t>
      </w:r>
    </w:p>
    <w:p w:rsidR="00830DE2" w:rsidRPr="00532104" w:rsidRDefault="00830DE2" w:rsidP="00830DE2">
      <w:pPr>
        <w:rPr>
          <w:rFonts w:ascii="Arial" w:hAnsi="Arial" w:cs="Arial"/>
        </w:rPr>
      </w:pPr>
      <w:r w:rsidRPr="00532104">
        <w:rPr>
          <w:rFonts w:ascii="Arial" w:hAnsi="Arial" w:cs="Arial"/>
        </w:rPr>
        <w:t>Wherever possible, icons will be used in the Leaderboards rather than text.</w:t>
      </w:r>
    </w:p>
    <w:p w:rsidR="00830DE2" w:rsidRPr="00532104" w:rsidRDefault="00830DE2" w:rsidP="00830DE2">
      <w:pPr>
        <w:rPr>
          <w:rFonts w:ascii="Arial" w:hAnsi="Arial" w:cs="Arial"/>
        </w:rPr>
      </w:pPr>
      <w:r w:rsidRPr="00532104">
        <w:rPr>
          <w:rFonts w:ascii="Arial" w:hAnsi="Arial" w:cs="Arial"/>
        </w:rPr>
        <w:t>Upper limits will be placed on the counts to avoid overflow.</w:t>
      </w:r>
    </w:p>
    <w:p w:rsidR="00830DE2" w:rsidRPr="00532104" w:rsidRDefault="00830DE2" w:rsidP="00830DE2">
      <w:pPr>
        <w:rPr>
          <w:rFonts w:ascii="Arial" w:hAnsi="Arial" w:cs="Arial"/>
        </w:rPr>
      </w:pPr>
      <w:r w:rsidRPr="00532104">
        <w:rPr>
          <w:rFonts w:ascii="Arial" w:hAnsi="Arial" w:cs="Arial"/>
        </w:rPr>
        <w:t>Rank will need to be able to display tens of millions.</w:t>
      </w:r>
    </w:p>
    <w:p w:rsidR="00830DE2" w:rsidRDefault="00830DE2" w:rsidP="00830DE2">
      <w:pPr>
        <w:rPr>
          <w:noProof/>
          <w:lang w:eastAsia="en-GB"/>
        </w:rPr>
      </w:pPr>
    </w:p>
    <w:p w:rsidR="00830DE2" w:rsidRPr="003562E8" w:rsidRDefault="00830DE2" w:rsidP="00830DE2">
      <w:pPr>
        <w:rPr>
          <w:rFonts w:ascii="Arial" w:hAnsi="Arial" w:cs="Arial"/>
          <w:noProof/>
          <w:lang w:eastAsia="en-GB"/>
        </w:rPr>
      </w:pPr>
      <w:r w:rsidRPr="003562E8">
        <w:rPr>
          <w:rFonts w:ascii="Arial" w:hAnsi="Arial" w:cs="Arial"/>
          <w:noProof/>
          <w:lang w:eastAsia="en-GB"/>
        </w:rPr>
        <w:t>Every leaderboard will di</w:t>
      </w:r>
      <w:r>
        <w:rPr>
          <w:rFonts w:ascii="Arial" w:hAnsi="Arial" w:cs="Arial"/>
          <w:noProof/>
          <w:lang w:eastAsia="en-GB"/>
        </w:rPr>
        <w:t xml:space="preserve">splay the Rank, </w:t>
      </w:r>
      <w:r w:rsidR="007D614E">
        <w:rPr>
          <w:rFonts w:ascii="Arial" w:hAnsi="Arial" w:cs="Arial"/>
          <w:noProof/>
          <w:lang w:eastAsia="en-GB"/>
        </w:rPr>
        <w:t xml:space="preserve">and a </w:t>
      </w:r>
      <w:r w:rsidR="005F4F29">
        <w:rPr>
          <w:rFonts w:ascii="Arial" w:hAnsi="Arial" w:cs="Arial"/>
          <w:noProof/>
          <w:lang w:eastAsia="en-GB"/>
        </w:rPr>
        <w:t xml:space="preserve">Gamertag </w:t>
      </w:r>
      <w:r w:rsidRPr="003562E8">
        <w:rPr>
          <w:rFonts w:ascii="Arial" w:hAnsi="Arial" w:cs="Arial"/>
          <w:noProof/>
          <w:lang w:eastAsia="en-GB"/>
        </w:rPr>
        <w:t>for each entry</w:t>
      </w:r>
      <w:r>
        <w:rPr>
          <w:rFonts w:ascii="Arial" w:hAnsi="Arial" w:cs="Arial"/>
          <w:noProof/>
          <w:lang w:eastAsia="en-GB"/>
        </w:rPr>
        <w:t>, and will have a title bar showing column headings for all information in the leaderboard</w:t>
      </w:r>
      <w:r w:rsidRPr="003562E8">
        <w:rPr>
          <w:rFonts w:ascii="Arial" w:hAnsi="Arial" w:cs="Arial"/>
          <w:noProof/>
          <w:lang w:eastAsia="en-GB"/>
        </w:rPr>
        <w:t>.</w:t>
      </w:r>
      <w:r>
        <w:rPr>
          <w:rFonts w:ascii="Arial" w:hAnsi="Arial" w:cs="Arial"/>
          <w:noProof/>
          <w:lang w:eastAsia="en-GB"/>
        </w:rPr>
        <w:t xml:space="preserve"> Wherever possible, icons will be used in the title bar</w:t>
      </w:r>
      <w:r w:rsidR="005F4F29">
        <w:rPr>
          <w:rFonts w:ascii="Arial" w:hAnsi="Arial" w:cs="Arial"/>
          <w:noProof/>
          <w:lang w:eastAsia="en-GB"/>
        </w:rPr>
        <w:t>. Values will be posted when a distance travelled changes, or an item is collected/built, or an enemy is killed.</w:t>
      </w:r>
    </w:p>
    <w:p w:rsidR="006D2AD8" w:rsidRDefault="006D2AD8" w:rsidP="00F11CCD"/>
    <w:p w:rsidR="00B46462" w:rsidRDefault="00B46462" w:rsidP="00B46462">
      <w:pPr>
        <w:pStyle w:val="Heading2"/>
        <w:numPr>
          <w:ilvl w:val="0"/>
          <w:numId w:val="14"/>
        </w:numPr>
        <w:rPr>
          <w:noProof/>
          <w:lang w:eastAsia="en-GB"/>
        </w:rPr>
      </w:pPr>
      <w:bookmarkStart w:id="24" w:name="_Toc306877661"/>
      <w:bookmarkStart w:id="25" w:name="_Toc314496884"/>
      <w:bookmarkStart w:id="26" w:name="_Toc306877657"/>
      <w:r>
        <w:rPr>
          <w:noProof/>
          <w:lang w:eastAsia="en-GB"/>
        </w:rPr>
        <w:t>Travelling Leaderboard</w:t>
      </w:r>
      <w:bookmarkEnd w:id="24"/>
      <w:bookmarkEnd w:id="25"/>
    </w:p>
    <w:p w:rsidR="00B46462" w:rsidRDefault="00B46462" w:rsidP="00B46462">
      <w:pPr>
        <w:rPr>
          <w:lang w:eastAsia="en-GB"/>
        </w:rPr>
      </w:pPr>
    </w:p>
    <w:p w:rsidR="00B46462" w:rsidRDefault="007D614E" w:rsidP="00B46462">
      <w:pPr>
        <w:rPr>
          <w:lang w:eastAsia="en-GB"/>
        </w:rPr>
      </w:pPr>
      <w:r>
        <w:rPr>
          <w:lang w:eastAsia="en-GB"/>
        </w:rPr>
        <w:t xml:space="preserve">This Leaderboard will display the distances travelled by walking, falling, in a </w:t>
      </w:r>
      <w:proofErr w:type="spellStart"/>
      <w:r>
        <w:rPr>
          <w:lang w:eastAsia="en-GB"/>
        </w:rPr>
        <w:t>minecart</w:t>
      </w:r>
      <w:proofErr w:type="spellEnd"/>
      <w:r>
        <w:rPr>
          <w:lang w:eastAsia="en-GB"/>
        </w:rPr>
        <w:t>, and in a boat. The players are ranked by the combined values of all the distances, with the highest combined total being ranked at 1.</w:t>
      </w:r>
    </w:p>
    <w:p w:rsidR="00B46462" w:rsidRPr="00907B3E" w:rsidRDefault="00B46462" w:rsidP="00B46462">
      <w:pPr>
        <w:rPr>
          <w:lang w:eastAsia="en-GB"/>
        </w:rPr>
      </w:pPr>
    </w:p>
    <w:tbl>
      <w:tblPr>
        <w:tblStyle w:val="TableGrid"/>
        <w:tblW w:w="0" w:type="auto"/>
        <w:tblLook w:val="04A0" w:firstRow="1" w:lastRow="0" w:firstColumn="1" w:lastColumn="0" w:noHBand="0" w:noVBand="1"/>
      </w:tblPr>
      <w:tblGrid>
        <w:gridCol w:w="1495"/>
        <w:gridCol w:w="1211"/>
        <w:gridCol w:w="1228"/>
        <w:gridCol w:w="1201"/>
      </w:tblGrid>
      <w:tr w:rsidR="00F03E81" w:rsidTr="00F03E81">
        <w:tc>
          <w:tcPr>
            <w:tcW w:w="1495" w:type="dxa"/>
          </w:tcPr>
          <w:p w:rsidR="00F03E81" w:rsidRDefault="00F03E81" w:rsidP="00C811FB">
            <w:pPr>
              <w:rPr>
                <w:noProof/>
                <w:lang w:eastAsia="en-GB"/>
              </w:rPr>
            </w:pPr>
            <w:r>
              <w:rPr>
                <w:noProof/>
                <w:lang w:eastAsia="en-GB"/>
              </w:rPr>
              <w:t>Walked</w:t>
            </w:r>
          </w:p>
        </w:tc>
        <w:tc>
          <w:tcPr>
            <w:tcW w:w="1211" w:type="dxa"/>
          </w:tcPr>
          <w:p w:rsidR="00F03E81" w:rsidRDefault="00F03E81" w:rsidP="00C811FB">
            <w:pPr>
              <w:rPr>
                <w:noProof/>
                <w:lang w:eastAsia="en-GB"/>
              </w:rPr>
            </w:pPr>
            <w:r>
              <w:rPr>
                <w:noProof/>
                <w:lang w:eastAsia="en-GB"/>
              </w:rPr>
              <w:t>Fallen</w:t>
            </w:r>
          </w:p>
        </w:tc>
        <w:tc>
          <w:tcPr>
            <w:tcW w:w="1228" w:type="dxa"/>
          </w:tcPr>
          <w:p w:rsidR="00F03E81" w:rsidRDefault="00F03E81" w:rsidP="00C811FB">
            <w:pPr>
              <w:rPr>
                <w:noProof/>
                <w:lang w:eastAsia="en-GB"/>
              </w:rPr>
            </w:pPr>
            <w:r>
              <w:rPr>
                <w:noProof/>
                <w:lang w:eastAsia="en-GB"/>
              </w:rPr>
              <w:t>Minecart</w:t>
            </w:r>
          </w:p>
        </w:tc>
        <w:tc>
          <w:tcPr>
            <w:tcW w:w="1201" w:type="dxa"/>
          </w:tcPr>
          <w:p w:rsidR="00F03E81" w:rsidRDefault="00F03E81" w:rsidP="00C811FB">
            <w:pPr>
              <w:rPr>
                <w:noProof/>
                <w:lang w:eastAsia="en-GB"/>
              </w:rPr>
            </w:pPr>
            <w:r>
              <w:rPr>
                <w:noProof/>
                <w:lang w:eastAsia="en-GB"/>
              </w:rPr>
              <w:t>Boat</w:t>
            </w:r>
          </w:p>
        </w:tc>
      </w:tr>
      <w:tr w:rsidR="00F03E81" w:rsidTr="00F03E81">
        <w:tc>
          <w:tcPr>
            <w:tcW w:w="1495" w:type="dxa"/>
          </w:tcPr>
          <w:p w:rsidR="00F03E81" w:rsidRDefault="00F03E81" w:rsidP="00C811FB">
            <w:pPr>
              <w:rPr>
                <w:noProof/>
                <w:lang w:eastAsia="en-GB"/>
              </w:rPr>
            </w:pPr>
            <w:r>
              <w:rPr>
                <w:noProof/>
                <w:lang w:eastAsia="en-GB"/>
              </w:rPr>
              <w:drawing>
                <wp:inline distT="0" distB="0" distL="0" distR="0" wp14:anchorId="629D62A7" wp14:editId="4ADE818D">
                  <wp:extent cx="304800"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Board_Icon_Walked.png"/>
                          <pic:cNvPicPr/>
                        </pic:nvPicPr>
                        <pic:blipFill>
                          <a:blip r:embed="rId51">
                            <a:extLst>
                              <a:ext uri="{28A0092B-C50C-407E-A947-70E740481C1C}">
                                <a14:useLocalDpi xmlns:a14="http://schemas.microsoft.com/office/drawing/2010/main" val="0"/>
                              </a:ext>
                            </a:extLst>
                          </a:blip>
                          <a:stretch>
                            <a:fillRect/>
                          </a:stretch>
                        </pic:blipFill>
                        <pic:spPr>
                          <a:xfrm>
                            <a:off x="0" y="0"/>
                            <a:ext cx="305957" cy="305957"/>
                          </a:xfrm>
                          <a:prstGeom prst="rect">
                            <a:avLst/>
                          </a:prstGeom>
                        </pic:spPr>
                      </pic:pic>
                    </a:graphicData>
                  </a:graphic>
                </wp:inline>
              </w:drawing>
            </w:r>
          </w:p>
        </w:tc>
        <w:tc>
          <w:tcPr>
            <w:tcW w:w="1211" w:type="dxa"/>
          </w:tcPr>
          <w:p w:rsidR="00F03E81" w:rsidRDefault="00F03E81" w:rsidP="00C811FB">
            <w:pPr>
              <w:rPr>
                <w:noProof/>
                <w:lang w:eastAsia="en-GB"/>
              </w:rPr>
            </w:pPr>
            <w:r>
              <w:rPr>
                <w:noProof/>
                <w:lang w:eastAsia="en-GB"/>
              </w:rPr>
              <w:drawing>
                <wp:inline distT="0" distB="0" distL="0" distR="0">
                  <wp:extent cx="30480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Board_Icon_Fallen.png"/>
                          <pic:cNvPicPr/>
                        </pic:nvPicPr>
                        <pic:blipFill>
                          <a:blip r:embed="rId52">
                            <a:extLst>
                              <a:ext uri="{28A0092B-C50C-407E-A947-70E740481C1C}">
                                <a14:useLocalDpi xmlns:a14="http://schemas.microsoft.com/office/drawing/2010/main" val="0"/>
                              </a:ext>
                            </a:extLst>
                          </a:blip>
                          <a:stretch>
                            <a:fillRect/>
                          </a:stretch>
                        </pic:blipFill>
                        <pic:spPr>
                          <a:xfrm>
                            <a:off x="0" y="0"/>
                            <a:ext cx="305957" cy="305957"/>
                          </a:xfrm>
                          <a:prstGeom prst="rect">
                            <a:avLst/>
                          </a:prstGeom>
                        </pic:spPr>
                      </pic:pic>
                    </a:graphicData>
                  </a:graphic>
                </wp:inline>
              </w:drawing>
            </w:r>
          </w:p>
        </w:tc>
        <w:tc>
          <w:tcPr>
            <w:tcW w:w="1228" w:type="dxa"/>
          </w:tcPr>
          <w:p w:rsidR="00F03E81" w:rsidRDefault="007D614E" w:rsidP="00C811FB">
            <w:pPr>
              <w:rPr>
                <w:noProof/>
                <w:lang w:eastAsia="en-GB"/>
              </w:rPr>
            </w:pPr>
            <w:r>
              <w:rPr>
                <w:noProof/>
                <w:lang w:eastAsia="en-GB"/>
              </w:rPr>
              <w:drawing>
                <wp:inline distT="0" distB="0" distL="0" distR="0" wp14:anchorId="29AA29CB" wp14:editId="5D3A1AFD">
                  <wp:extent cx="304800" cy="304800"/>
                  <wp:effectExtent l="0" t="0" r="0" b="0"/>
                  <wp:docPr id="34" name="Picture 34" descr="Grid Mine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Minecar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201" w:type="dxa"/>
          </w:tcPr>
          <w:p w:rsidR="00F03E81" w:rsidRDefault="00F03E81" w:rsidP="00C811FB">
            <w:pPr>
              <w:rPr>
                <w:noProof/>
                <w:lang w:eastAsia="en-GB"/>
              </w:rPr>
            </w:pPr>
            <w:r>
              <w:rPr>
                <w:noProof/>
                <w:lang w:eastAsia="en-GB"/>
              </w:rPr>
              <w:drawing>
                <wp:inline distT="0" distB="0" distL="0" distR="0" wp14:anchorId="0780F458" wp14:editId="2BB3B4D5">
                  <wp:extent cx="304800" cy="304800"/>
                  <wp:effectExtent l="0" t="0" r="0" b="0"/>
                  <wp:docPr id="28" name="Picture 28" descr="Grid B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d Boa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B46462" w:rsidRDefault="00B46462" w:rsidP="00B46462">
      <w:pPr>
        <w:rPr>
          <w:noProof/>
          <w:lang w:eastAsia="en-GB"/>
        </w:rPr>
      </w:pPr>
    </w:p>
    <w:bookmarkEnd w:id="26"/>
    <w:p w:rsidR="00830DE2" w:rsidRDefault="00830DE2" w:rsidP="00830DE2">
      <w:pPr>
        <w:rPr>
          <w:noProof/>
          <w:lang w:eastAsia="en-GB"/>
        </w:rPr>
      </w:pPr>
    </w:p>
    <w:p w:rsidR="00830DE2" w:rsidRDefault="00830DE2" w:rsidP="00847917">
      <w:pPr>
        <w:pStyle w:val="Heading2"/>
        <w:numPr>
          <w:ilvl w:val="0"/>
          <w:numId w:val="14"/>
        </w:numPr>
        <w:rPr>
          <w:noProof/>
          <w:lang w:eastAsia="en-GB"/>
        </w:rPr>
      </w:pPr>
      <w:bookmarkStart w:id="27" w:name="_Toc306877658"/>
      <w:bookmarkStart w:id="28" w:name="_Toc314496885"/>
      <w:r>
        <w:rPr>
          <w:noProof/>
          <w:lang w:eastAsia="en-GB"/>
        </w:rPr>
        <w:t>Mining Blocks Leaderboard</w:t>
      </w:r>
      <w:bookmarkEnd w:id="27"/>
      <w:bookmarkEnd w:id="28"/>
    </w:p>
    <w:p w:rsidR="00830DE2" w:rsidRDefault="007D614E" w:rsidP="00830DE2">
      <w:pPr>
        <w:rPr>
          <w:noProof/>
          <w:lang w:eastAsia="en-GB"/>
        </w:rPr>
      </w:pPr>
      <w:r>
        <w:rPr>
          <w:noProof/>
          <w:lang w:eastAsia="en-GB"/>
        </w:rPr>
        <w:t>This leaderboard will display the number of blocks of each type below that the player has mined. Players will be ranked by the total number of items mined, with the highest value ranked as number 1.</w:t>
      </w:r>
    </w:p>
    <w:p w:rsidR="007D614E" w:rsidRDefault="007D614E" w:rsidP="00830DE2">
      <w:pPr>
        <w:rPr>
          <w:noProof/>
          <w:lang w:eastAsia="en-GB"/>
        </w:rPr>
      </w:pPr>
    </w:p>
    <w:tbl>
      <w:tblPr>
        <w:tblStyle w:val="TableGrid"/>
        <w:tblW w:w="0" w:type="auto"/>
        <w:tblLook w:val="04A0" w:firstRow="1" w:lastRow="0" w:firstColumn="1" w:lastColumn="0" w:noHBand="0" w:noVBand="1"/>
      </w:tblPr>
      <w:tblGrid>
        <w:gridCol w:w="1252"/>
        <w:gridCol w:w="1252"/>
        <w:gridCol w:w="1252"/>
        <w:gridCol w:w="1252"/>
        <w:gridCol w:w="1252"/>
        <w:gridCol w:w="1252"/>
        <w:gridCol w:w="1252"/>
      </w:tblGrid>
      <w:tr w:rsidR="00830DE2" w:rsidTr="00CD43EE">
        <w:tc>
          <w:tcPr>
            <w:tcW w:w="1252" w:type="dxa"/>
          </w:tcPr>
          <w:p w:rsidR="00830DE2" w:rsidRDefault="00830DE2" w:rsidP="00CD43EE">
            <w:pPr>
              <w:rPr>
                <w:noProof/>
                <w:lang w:eastAsia="en-GB"/>
              </w:rPr>
            </w:pPr>
            <w:r>
              <w:rPr>
                <w:noProof/>
                <w:lang w:eastAsia="en-GB"/>
              </w:rPr>
              <w:t>Dirt</w:t>
            </w:r>
          </w:p>
        </w:tc>
        <w:tc>
          <w:tcPr>
            <w:tcW w:w="1252" w:type="dxa"/>
          </w:tcPr>
          <w:p w:rsidR="00830DE2" w:rsidRDefault="00830DE2" w:rsidP="00CD43EE">
            <w:pPr>
              <w:rPr>
                <w:noProof/>
                <w:lang w:eastAsia="en-GB"/>
              </w:rPr>
            </w:pPr>
            <w:r>
              <w:rPr>
                <w:noProof/>
                <w:lang w:eastAsia="en-GB"/>
              </w:rPr>
              <w:t>Stone</w:t>
            </w:r>
          </w:p>
        </w:tc>
        <w:tc>
          <w:tcPr>
            <w:tcW w:w="1252" w:type="dxa"/>
          </w:tcPr>
          <w:p w:rsidR="00830DE2" w:rsidRDefault="00830DE2" w:rsidP="00CD43EE">
            <w:pPr>
              <w:rPr>
                <w:noProof/>
                <w:lang w:eastAsia="en-GB"/>
              </w:rPr>
            </w:pPr>
            <w:r>
              <w:rPr>
                <w:noProof/>
                <w:lang w:eastAsia="en-GB"/>
              </w:rPr>
              <w:t>Sand</w:t>
            </w:r>
          </w:p>
        </w:tc>
        <w:tc>
          <w:tcPr>
            <w:tcW w:w="1252" w:type="dxa"/>
          </w:tcPr>
          <w:p w:rsidR="00830DE2" w:rsidRDefault="00830DE2" w:rsidP="00CD43EE">
            <w:pPr>
              <w:rPr>
                <w:noProof/>
                <w:lang w:eastAsia="en-GB"/>
              </w:rPr>
            </w:pPr>
            <w:r>
              <w:rPr>
                <w:noProof/>
                <w:lang w:eastAsia="en-GB"/>
              </w:rPr>
              <w:t>Cobblestone</w:t>
            </w:r>
          </w:p>
        </w:tc>
        <w:tc>
          <w:tcPr>
            <w:tcW w:w="1252" w:type="dxa"/>
          </w:tcPr>
          <w:p w:rsidR="00830DE2" w:rsidRDefault="00830DE2" w:rsidP="00CD43EE">
            <w:pPr>
              <w:rPr>
                <w:noProof/>
                <w:lang w:eastAsia="en-GB"/>
              </w:rPr>
            </w:pPr>
            <w:r>
              <w:rPr>
                <w:noProof/>
                <w:lang w:eastAsia="en-GB"/>
              </w:rPr>
              <w:t>Gravel</w:t>
            </w:r>
          </w:p>
        </w:tc>
        <w:tc>
          <w:tcPr>
            <w:tcW w:w="1252" w:type="dxa"/>
          </w:tcPr>
          <w:p w:rsidR="00830DE2" w:rsidRDefault="00830DE2" w:rsidP="00CD43EE">
            <w:pPr>
              <w:rPr>
                <w:noProof/>
                <w:lang w:eastAsia="en-GB"/>
              </w:rPr>
            </w:pPr>
            <w:r>
              <w:rPr>
                <w:noProof/>
                <w:lang w:eastAsia="en-GB"/>
              </w:rPr>
              <w:t>Clay</w:t>
            </w:r>
          </w:p>
        </w:tc>
        <w:tc>
          <w:tcPr>
            <w:tcW w:w="1252" w:type="dxa"/>
          </w:tcPr>
          <w:p w:rsidR="00830DE2" w:rsidRDefault="00830DE2" w:rsidP="00CD43EE">
            <w:pPr>
              <w:rPr>
                <w:noProof/>
                <w:lang w:eastAsia="en-GB"/>
              </w:rPr>
            </w:pPr>
            <w:r>
              <w:rPr>
                <w:noProof/>
                <w:lang w:eastAsia="en-GB"/>
              </w:rPr>
              <w:t>Obsidian</w:t>
            </w:r>
          </w:p>
        </w:tc>
      </w:tr>
      <w:tr w:rsidR="00830DE2" w:rsidTr="00CD43EE">
        <w:tc>
          <w:tcPr>
            <w:tcW w:w="1252" w:type="dxa"/>
          </w:tcPr>
          <w:p w:rsidR="00830DE2" w:rsidRDefault="00830DE2" w:rsidP="00CD43EE">
            <w:pPr>
              <w:rPr>
                <w:noProof/>
                <w:lang w:eastAsia="en-GB"/>
              </w:rPr>
            </w:pPr>
            <w:r>
              <w:rPr>
                <w:noProof/>
                <w:lang w:eastAsia="en-GB"/>
              </w:rPr>
              <w:drawing>
                <wp:inline distT="0" distB="0" distL="0" distR="0" wp14:anchorId="212739E9" wp14:editId="78E55703">
                  <wp:extent cx="304800" cy="304800"/>
                  <wp:effectExtent l="0" t="0" r="0" b="0"/>
                  <wp:docPr id="52" name="Picture 52" descr="Grid D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id Dirt.pn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830DE2" w:rsidRDefault="00830DE2" w:rsidP="00CD43EE">
            <w:pPr>
              <w:rPr>
                <w:noProof/>
                <w:lang w:eastAsia="en-GB"/>
              </w:rPr>
            </w:pPr>
            <w:r>
              <w:rPr>
                <w:noProof/>
                <w:lang w:eastAsia="en-GB"/>
              </w:rPr>
              <w:drawing>
                <wp:inline distT="0" distB="0" distL="0" distR="0" wp14:anchorId="11481736" wp14:editId="15AF3588">
                  <wp:extent cx="304800" cy="304800"/>
                  <wp:effectExtent l="0" t="0" r="0" b="0"/>
                  <wp:docPr id="53" name="Picture 53" descr="Grid S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id Stone.pn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830DE2" w:rsidRDefault="00830DE2" w:rsidP="00CD43EE">
            <w:pPr>
              <w:rPr>
                <w:noProof/>
                <w:lang w:eastAsia="en-GB"/>
              </w:rPr>
            </w:pPr>
            <w:r>
              <w:rPr>
                <w:noProof/>
                <w:lang w:eastAsia="en-GB"/>
              </w:rPr>
              <w:drawing>
                <wp:inline distT="0" distB="0" distL="0" distR="0" wp14:anchorId="7DA55DBF" wp14:editId="4C0A6332">
                  <wp:extent cx="304800" cy="304800"/>
                  <wp:effectExtent l="0" t="0" r="0" b="0"/>
                  <wp:docPr id="54" name="Picture 54" descr="Grid S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id Sand.pn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830DE2" w:rsidRDefault="00830DE2" w:rsidP="00CD43EE">
            <w:pPr>
              <w:rPr>
                <w:noProof/>
                <w:lang w:eastAsia="en-GB"/>
              </w:rPr>
            </w:pPr>
            <w:r>
              <w:rPr>
                <w:noProof/>
                <w:lang w:eastAsia="en-GB"/>
              </w:rPr>
              <w:drawing>
                <wp:inline distT="0" distB="0" distL="0" distR="0" wp14:anchorId="458C43EA" wp14:editId="31163E2D">
                  <wp:extent cx="304800" cy="304800"/>
                  <wp:effectExtent l="0" t="0" r="0" b="0"/>
                  <wp:docPr id="57" name="Picture 57" descr="Grid Cobbles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id Cobblestone.pn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830DE2" w:rsidRDefault="00830DE2" w:rsidP="00CD43EE">
            <w:pPr>
              <w:rPr>
                <w:noProof/>
                <w:lang w:eastAsia="en-GB"/>
              </w:rPr>
            </w:pPr>
            <w:r>
              <w:rPr>
                <w:noProof/>
                <w:lang w:eastAsia="en-GB"/>
              </w:rPr>
              <w:drawing>
                <wp:inline distT="0" distB="0" distL="0" distR="0" wp14:anchorId="3D5C19D7" wp14:editId="1158309D">
                  <wp:extent cx="304800" cy="304800"/>
                  <wp:effectExtent l="0" t="0" r="0" b="0"/>
                  <wp:docPr id="55" name="Picture 55" descr="Grid Gra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id Gravel.pn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830DE2" w:rsidRDefault="00830DE2" w:rsidP="00CD43EE">
            <w:pPr>
              <w:rPr>
                <w:noProof/>
                <w:lang w:eastAsia="en-GB"/>
              </w:rPr>
            </w:pPr>
            <w:r>
              <w:rPr>
                <w:noProof/>
                <w:lang w:eastAsia="en-GB"/>
              </w:rPr>
              <w:drawing>
                <wp:inline distT="0" distB="0" distL="0" distR="0" wp14:anchorId="7F4DB2E6" wp14:editId="62D526C6">
                  <wp:extent cx="304800" cy="304800"/>
                  <wp:effectExtent l="0" t="0" r="0" b="0"/>
                  <wp:docPr id="56" name="Picture 56" descr="Grid Clay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id Clay (Block).pn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830DE2" w:rsidRDefault="00830DE2" w:rsidP="00CD43EE">
            <w:pPr>
              <w:rPr>
                <w:noProof/>
                <w:lang w:eastAsia="en-GB"/>
              </w:rPr>
            </w:pPr>
            <w:r>
              <w:rPr>
                <w:noProof/>
                <w:lang w:eastAsia="en-GB"/>
              </w:rPr>
              <w:drawing>
                <wp:inline distT="0" distB="0" distL="0" distR="0" wp14:anchorId="263D787C" wp14:editId="1F43FEDF">
                  <wp:extent cx="304800" cy="304800"/>
                  <wp:effectExtent l="0" t="0" r="0" b="0"/>
                  <wp:docPr id="58" name="Picture 58" descr="Grid Obsi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id Obsidian.pn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r>
    </w:tbl>
    <w:p w:rsidR="00830DE2" w:rsidRDefault="00830DE2" w:rsidP="00830DE2">
      <w:pPr>
        <w:rPr>
          <w:noProof/>
          <w:lang w:eastAsia="en-GB"/>
        </w:rPr>
      </w:pPr>
    </w:p>
    <w:p w:rsidR="00830DE2" w:rsidRDefault="00830DE2" w:rsidP="00830DE2">
      <w:pPr>
        <w:rPr>
          <w:noProof/>
          <w:lang w:eastAsia="en-GB"/>
        </w:rPr>
      </w:pPr>
    </w:p>
    <w:p w:rsidR="00830DE2" w:rsidRDefault="00830DE2">
      <w:pPr>
        <w:suppressAutoHyphens w:val="0"/>
        <w:rPr>
          <w:noProof/>
          <w:lang w:eastAsia="en-GB"/>
        </w:rPr>
      </w:pPr>
    </w:p>
    <w:p w:rsidR="007D614E" w:rsidRDefault="007D614E">
      <w:pPr>
        <w:suppressAutoHyphens w:val="0"/>
        <w:rPr>
          <w:noProof/>
          <w:lang w:eastAsia="en-GB"/>
        </w:rPr>
      </w:pPr>
      <w:r>
        <w:rPr>
          <w:noProof/>
          <w:lang w:eastAsia="en-GB"/>
        </w:rPr>
        <w:br w:type="page"/>
      </w:r>
    </w:p>
    <w:p w:rsidR="00830DE2" w:rsidRDefault="00830DE2" w:rsidP="00830DE2">
      <w:pPr>
        <w:rPr>
          <w:noProof/>
          <w:lang w:eastAsia="en-GB"/>
        </w:rPr>
      </w:pPr>
    </w:p>
    <w:p w:rsidR="00830DE2" w:rsidRDefault="00830DE2" w:rsidP="00847917">
      <w:pPr>
        <w:pStyle w:val="Heading2"/>
        <w:numPr>
          <w:ilvl w:val="0"/>
          <w:numId w:val="14"/>
        </w:numPr>
        <w:rPr>
          <w:noProof/>
          <w:lang w:eastAsia="en-GB"/>
        </w:rPr>
      </w:pPr>
      <w:bookmarkStart w:id="29" w:name="_Toc306877660"/>
      <w:bookmarkStart w:id="30" w:name="_Toc314496887"/>
      <w:r>
        <w:rPr>
          <w:noProof/>
          <w:lang w:eastAsia="en-GB"/>
        </w:rPr>
        <w:t>Farming Leaderboard</w:t>
      </w:r>
      <w:bookmarkEnd w:id="29"/>
      <w:bookmarkEnd w:id="30"/>
    </w:p>
    <w:p w:rsidR="007D614E" w:rsidRDefault="007D614E" w:rsidP="007D614E">
      <w:pPr>
        <w:rPr>
          <w:noProof/>
          <w:lang w:eastAsia="en-GB"/>
        </w:rPr>
      </w:pPr>
      <w:r>
        <w:rPr>
          <w:noProof/>
          <w:lang w:eastAsia="en-GB"/>
        </w:rPr>
        <w:t xml:space="preserve">This leaderboard will display the number of </w:t>
      </w:r>
      <w:r w:rsidR="00CC5D5A">
        <w:rPr>
          <w:noProof/>
          <w:lang w:eastAsia="en-GB"/>
        </w:rPr>
        <w:t>items</w:t>
      </w:r>
      <w:r>
        <w:rPr>
          <w:noProof/>
          <w:lang w:eastAsia="en-GB"/>
        </w:rPr>
        <w:t xml:space="preserve"> of each type below that the player has mined</w:t>
      </w:r>
      <w:r w:rsidR="00CC5D5A">
        <w:rPr>
          <w:noProof/>
          <w:lang w:eastAsia="en-GB"/>
        </w:rPr>
        <w:t>, collected, or milked</w:t>
      </w:r>
      <w:r>
        <w:rPr>
          <w:noProof/>
          <w:lang w:eastAsia="en-GB"/>
        </w:rPr>
        <w:t>. Players will be ranked by the total number of items, with the highest value ranked as number 1.</w:t>
      </w:r>
    </w:p>
    <w:p w:rsidR="00830DE2" w:rsidRDefault="00830DE2" w:rsidP="00830DE2">
      <w:pPr>
        <w:rPr>
          <w:noProof/>
          <w:lang w:eastAsia="en-GB"/>
        </w:rPr>
      </w:pPr>
    </w:p>
    <w:p w:rsidR="00830DE2" w:rsidRDefault="00830DE2" w:rsidP="00830DE2">
      <w:pPr>
        <w:rPr>
          <w:noProof/>
          <w:lang w:eastAsia="en-GB"/>
        </w:rPr>
      </w:pPr>
    </w:p>
    <w:tbl>
      <w:tblPr>
        <w:tblStyle w:val="TableGrid"/>
        <w:tblW w:w="0" w:type="auto"/>
        <w:tblLook w:val="04A0" w:firstRow="1" w:lastRow="0" w:firstColumn="1" w:lastColumn="0" w:noHBand="0" w:noVBand="1"/>
      </w:tblPr>
      <w:tblGrid>
        <w:gridCol w:w="1252"/>
        <w:gridCol w:w="1252"/>
        <w:gridCol w:w="1252"/>
        <w:gridCol w:w="1252"/>
        <w:gridCol w:w="1252"/>
        <w:gridCol w:w="1252"/>
      </w:tblGrid>
      <w:tr w:rsidR="00CC5D5A" w:rsidTr="00CD43EE">
        <w:tc>
          <w:tcPr>
            <w:tcW w:w="1252" w:type="dxa"/>
          </w:tcPr>
          <w:p w:rsidR="00CC5D5A" w:rsidRDefault="00CC5D5A" w:rsidP="00CD43EE">
            <w:pPr>
              <w:rPr>
                <w:noProof/>
                <w:lang w:eastAsia="en-GB"/>
              </w:rPr>
            </w:pPr>
            <w:r>
              <w:rPr>
                <w:noProof/>
                <w:lang w:eastAsia="en-GB"/>
              </w:rPr>
              <w:t>Eggs Collected</w:t>
            </w:r>
          </w:p>
        </w:tc>
        <w:tc>
          <w:tcPr>
            <w:tcW w:w="1252" w:type="dxa"/>
          </w:tcPr>
          <w:p w:rsidR="00CC5D5A" w:rsidRDefault="00CC5D5A" w:rsidP="00CD43EE">
            <w:pPr>
              <w:rPr>
                <w:noProof/>
                <w:lang w:eastAsia="en-GB"/>
              </w:rPr>
            </w:pPr>
            <w:r>
              <w:rPr>
                <w:noProof/>
                <w:lang w:eastAsia="en-GB"/>
              </w:rPr>
              <w:t>Wheat collected</w:t>
            </w:r>
          </w:p>
        </w:tc>
        <w:tc>
          <w:tcPr>
            <w:tcW w:w="1252" w:type="dxa"/>
          </w:tcPr>
          <w:p w:rsidR="00CC5D5A" w:rsidRDefault="00CC5D5A" w:rsidP="00CD43EE">
            <w:pPr>
              <w:rPr>
                <w:noProof/>
                <w:lang w:eastAsia="en-GB"/>
              </w:rPr>
            </w:pPr>
            <w:r>
              <w:rPr>
                <w:noProof/>
                <w:lang w:eastAsia="en-GB"/>
              </w:rPr>
              <w:t>Mushrooms collected</w:t>
            </w:r>
          </w:p>
        </w:tc>
        <w:tc>
          <w:tcPr>
            <w:tcW w:w="1252" w:type="dxa"/>
          </w:tcPr>
          <w:p w:rsidR="00CC5D5A" w:rsidRDefault="00CC5D5A" w:rsidP="00CD43EE">
            <w:pPr>
              <w:rPr>
                <w:noProof/>
                <w:lang w:eastAsia="en-GB"/>
              </w:rPr>
            </w:pPr>
            <w:r>
              <w:rPr>
                <w:noProof/>
                <w:lang w:eastAsia="en-GB"/>
              </w:rPr>
              <w:t>Sugar Cane collected</w:t>
            </w:r>
          </w:p>
        </w:tc>
        <w:tc>
          <w:tcPr>
            <w:tcW w:w="1252" w:type="dxa"/>
          </w:tcPr>
          <w:p w:rsidR="00CC5D5A" w:rsidRDefault="00CC5D5A" w:rsidP="00CD43EE">
            <w:pPr>
              <w:rPr>
                <w:noProof/>
                <w:lang w:eastAsia="en-GB"/>
              </w:rPr>
            </w:pPr>
            <w:r>
              <w:rPr>
                <w:noProof/>
                <w:lang w:eastAsia="en-GB"/>
              </w:rPr>
              <w:t>Cows milked</w:t>
            </w:r>
          </w:p>
        </w:tc>
        <w:tc>
          <w:tcPr>
            <w:tcW w:w="1252" w:type="dxa"/>
          </w:tcPr>
          <w:p w:rsidR="00CC5D5A" w:rsidRDefault="00CC5D5A" w:rsidP="00CD43EE">
            <w:pPr>
              <w:rPr>
                <w:noProof/>
                <w:lang w:eastAsia="en-GB"/>
              </w:rPr>
            </w:pPr>
            <w:r>
              <w:rPr>
                <w:noProof/>
                <w:lang w:eastAsia="en-GB"/>
              </w:rPr>
              <w:t>Pumpkins collected</w:t>
            </w:r>
          </w:p>
        </w:tc>
      </w:tr>
      <w:tr w:rsidR="00CC5D5A" w:rsidTr="00CD43EE">
        <w:tc>
          <w:tcPr>
            <w:tcW w:w="1252" w:type="dxa"/>
          </w:tcPr>
          <w:p w:rsidR="00CC5D5A" w:rsidRDefault="00CC5D5A" w:rsidP="00CD43EE">
            <w:pPr>
              <w:rPr>
                <w:noProof/>
                <w:lang w:eastAsia="en-GB"/>
              </w:rPr>
            </w:pPr>
            <w:r>
              <w:rPr>
                <w:noProof/>
                <w:lang w:eastAsia="en-GB"/>
              </w:rPr>
              <w:drawing>
                <wp:inline distT="0" distB="0" distL="0" distR="0" wp14:anchorId="7A86463C" wp14:editId="0C4174EB">
                  <wp:extent cx="304800" cy="304800"/>
                  <wp:effectExtent l="0" t="0" r="0" b="0"/>
                  <wp:docPr id="13" name="Picture 13" descr="Grid 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d Egg.pn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CC5D5A" w:rsidRDefault="00CC5D5A" w:rsidP="00CD43EE">
            <w:pPr>
              <w:rPr>
                <w:noProof/>
                <w:lang w:eastAsia="en-GB"/>
              </w:rPr>
            </w:pPr>
            <w:r>
              <w:rPr>
                <w:noProof/>
                <w:lang w:eastAsia="en-GB"/>
              </w:rPr>
              <w:drawing>
                <wp:inline distT="0" distB="0" distL="0" distR="0" wp14:anchorId="462F1E48" wp14:editId="18A991DE">
                  <wp:extent cx="304800" cy="304800"/>
                  <wp:effectExtent l="0" t="0" r="0" b="0"/>
                  <wp:docPr id="14" name="Picture 14" descr="Grid Wh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Wheat.pn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CC5D5A" w:rsidRDefault="00CC5D5A" w:rsidP="00CD43EE">
            <w:pPr>
              <w:rPr>
                <w:noProof/>
                <w:lang w:eastAsia="en-GB"/>
              </w:rPr>
            </w:pPr>
            <w:r>
              <w:rPr>
                <w:noProof/>
                <w:lang w:eastAsia="en-GB"/>
              </w:rPr>
              <w:drawing>
                <wp:inline distT="0" distB="0" distL="0" distR="0" wp14:anchorId="3C4D9FBB" wp14:editId="08F5979D">
                  <wp:extent cx="304800" cy="304800"/>
                  <wp:effectExtent l="0" t="0" r="0" b="0"/>
                  <wp:docPr id="29" name="Picture 29" descr="Grid Brown Mush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d Brown Mushroom.pn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CC5D5A" w:rsidRDefault="00CC5D5A" w:rsidP="00CD43EE">
            <w:pPr>
              <w:rPr>
                <w:noProof/>
                <w:lang w:eastAsia="en-GB"/>
              </w:rPr>
            </w:pPr>
            <w:r>
              <w:rPr>
                <w:noProof/>
                <w:lang w:eastAsia="en-GB"/>
              </w:rPr>
              <w:drawing>
                <wp:inline distT="0" distB="0" distL="0" distR="0" wp14:anchorId="50C60ADF" wp14:editId="589BE6A0">
                  <wp:extent cx="304800" cy="304800"/>
                  <wp:effectExtent l="0" t="0" r="0" b="0"/>
                  <wp:docPr id="25" name="Picture 25" descr="Grid Sugar C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d Sugar Cane.pn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CC5D5A" w:rsidRDefault="00CC5D5A" w:rsidP="00CD43EE">
            <w:pPr>
              <w:rPr>
                <w:noProof/>
                <w:lang w:eastAsia="en-GB"/>
              </w:rPr>
            </w:pPr>
            <w:r>
              <w:rPr>
                <w:noProof/>
                <w:lang w:eastAsia="en-GB"/>
              </w:rPr>
              <w:drawing>
                <wp:inline distT="0" distB="0" distL="0" distR="0" wp14:anchorId="6FEB6B41" wp14:editId="357E825E">
                  <wp:extent cx="304800" cy="304800"/>
                  <wp:effectExtent l="0" t="0" r="0" b="0"/>
                  <wp:docPr id="27" name="Picture 27" descr="Grid Milk Bu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 Milk Bucket.pn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c>
          <w:tcPr>
            <w:tcW w:w="1252" w:type="dxa"/>
          </w:tcPr>
          <w:p w:rsidR="00CC5D5A" w:rsidRDefault="00CC5D5A" w:rsidP="00CD43EE">
            <w:pPr>
              <w:rPr>
                <w:noProof/>
                <w:lang w:eastAsia="en-GB"/>
              </w:rPr>
            </w:pPr>
            <w:r>
              <w:rPr>
                <w:noProof/>
                <w:lang w:eastAsia="en-GB"/>
              </w:rPr>
              <w:drawing>
                <wp:inline distT="0" distB="0" distL="0" distR="0" wp14:anchorId="515C1D40" wp14:editId="55DAF691">
                  <wp:extent cx="304800" cy="304800"/>
                  <wp:effectExtent l="0" t="0" r="0" b="0"/>
                  <wp:docPr id="33" name="Picture 33" descr="Grid Pump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d Pumpkin.png"/>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c>
      </w:tr>
    </w:tbl>
    <w:p w:rsidR="00830DE2" w:rsidRDefault="00830DE2" w:rsidP="00830DE2">
      <w:pPr>
        <w:rPr>
          <w:noProof/>
          <w:lang w:eastAsia="en-GB"/>
        </w:rPr>
      </w:pPr>
    </w:p>
    <w:p w:rsidR="00B46462" w:rsidRDefault="00B46462" w:rsidP="00B46462">
      <w:pPr>
        <w:pStyle w:val="Heading2"/>
        <w:numPr>
          <w:ilvl w:val="0"/>
          <w:numId w:val="14"/>
        </w:numPr>
        <w:rPr>
          <w:noProof/>
          <w:lang w:eastAsia="en-GB"/>
        </w:rPr>
      </w:pPr>
      <w:bookmarkStart w:id="31" w:name="_Toc314496888"/>
      <w:bookmarkStart w:id="32" w:name="_Toc306877662"/>
      <w:r>
        <w:rPr>
          <w:noProof/>
          <w:lang w:eastAsia="en-GB"/>
        </w:rPr>
        <w:t>Kills Leaderboard</w:t>
      </w:r>
      <w:bookmarkEnd w:id="31"/>
    </w:p>
    <w:p w:rsidR="00B46462" w:rsidRPr="00586C48" w:rsidRDefault="007D614E" w:rsidP="00B46462">
      <w:pPr>
        <w:rPr>
          <w:noProof/>
          <w:lang w:eastAsia="en-GB"/>
        </w:rPr>
      </w:pPr>
      <w:r>
        <w:rPr>
          <w:noProof/>
          <w:lang w:eastAsia="en-GB"/>
        </w:rPr>
        <w:t xml:space="preserve">This leaderboard will display the number of </w:t>
      </w:r>
      <w:r w:rsidR="00CC5D5A">
        <w:rPr>
          <w:noProof/>
          <w:lang w:eastAsia="en-GB"/>
        </w:rPr>
        <w:t>kills</w:t>
      </w:r>
      <w:r>
        <w:rPr>
          <w:noProof/>
          <w:lang w:eastAsia="en-GB"/>
        </w:rPr>
        <w:t xml:space="preserve"> of each type </w:t>
      </w:r>
      <w:r w:rsidR="00CC5D5A">
        <w:rPr>
          <w:noProof/>
          <w:lang w:eastAsia="en-GB"/>
        </w:rPr>
        <w:t>of enemy</w:t>
      </w:r>
      <w:r>
        <w:rPr>
          <w:noProof/>
          <w:lang w:eastAsia="en-GB"/>
        </w:rPr>
        <w:t xml:space="preserve">. Players will be ranked by the total number of </w:t>
      </w:r>
      <w:r w:rsidR="00586C48">
        <w:rPr>
          <w:noProof/>
          <w:lang w:eastAsia="en-GB"/>
        </w:rPr>
        <w:t>kills</w:t>
      </w:r>
      <w:r>
        <w:rPr>
          <w:noProof/>
          <w:lang w:eastAsia="en-GB"/>
        </w:rPr>
        <w:t>, with the highest value ranked as number 1.</w:t>
      </w:r>
      <w:r w:rsidR="00586C48">
        <w:rPr>
          <w:noProof/>
          <w:lang w:eastAsia="en-GB"/>
        </w:rPr>
        <w:t xml:space="preserve"> This leaderboard will not be present for the Peaceful difficulty.</w:t>
      </w:r>
    </w:p>
    <w:p w:rsidR="00B46462" w:rsidRDefault="00B46462" w:rsidP="00B46462">
      <w:pPr>
        <w:rPr>
          <w:noProof/>
          <w:lang w:eastAsia="en-GB"/>
        </w:rPr>
      </w:pPr>
    </w:p>
    <w:tbl>
      <w:tblPr>
        <w:tblStyle w:val="TableGrid"/>
        <w:tblW w:w="0" w:type="auto"/>
        <w:tblLook w:val="04A0" w:firstRow="1" w:lastRow="0" w:firstColumn="1" w:lastColumn="0" w:noHBand="0" w:noVBand="1"/>
      </w:tblPr>
      <w:tblGrid>
        <w:gridCol w:w="1252"/>
        <w:gridCol w:w="1252"/>
        <w:gridCol w:w="1252"/>
        <w:gridCol w:w="1252"/>
        <w:gridCol w:w="1252"/>
        <w:gridCol w:w="1252"/>
        <w:gridCol w:w="1252"/>
      </w:tblGrid>
      <w:tr w:rsidR="00B46462" w:rsidTr="00C811FB">
        <w:tc>
          <w:tcPr>
            <w:tcW w:w="1252" w:type="dxa"/>
          </w:tcPr>
          <w:p w:rsidR="00B46462" w:rsidRDefault="00B46462" w:rsidP="00C811FB">
            <w:pPr>
              <w:rPr>
                <w:noProof/>
                <w:lang w:eastAsia="en-GB"/>
              </w:rPr>
            </w:pPr>
            <w:r>
              <w:rPr>
                <w:noProof/>
                <w:lang w:eastAsia="en-GB"/>
              </w:rPr>
              <w:t>Zombies</w:t>
            </w:r>
          </w:p>
        </w:tc>
        <w:tc>
          <w:tcPr>
            <w:tcW w:w="1252" w:type="dxa"/>
          </w:tcPr>
          <w:p w:rsidR="00B46462" w:rsidRDefault="00B46462" w:rsidP="00C811FB">
            <w:pPr>
              <w:rPr>
                <w:noProof/>
                <w:lang w:eastAsia="en-GB"/>
              </w:rPr>
            </w:pPr>
            <w:r>
              <w:rPr>
                <w:noProof/>
                <w:lang w:eastAsia="en-GB"/>
              </w:rPr>
              <w:t>Skeletons</w:t>
            </w:r>
          </w:p>
        </w:tc>
        <w:tc>
          <w:tcPr>
            <w:tcW w:w="1252" w:type="dxa"/>
          </w:tcPr>
          <w:p w:rsidR="00B46462" w:rsidRDefault="00B46462" w:rsidP="00C811FB">
            <w:pPr>
              <w:rPr>
                <w:noProof/>
                <w:lang w:eastAsia="en-GB"/>
              </w:rPr>
            </w:pPr>
            <w:r>
              <w:rPr>
                <w:noProof/>
                <w:lang w:eastAsia="en-GB"/>
              </w:rPr>
              <w:t>Creepers</w:t>
            </w:r>
          </w:p>
        </w:tc>
        <w:tc>
          <w:tcPr>
            <w:tcW w:w="1252" w:type="dxa"/>
          </w:tcPr>
          <w:p w:rsidR="00B46462" w:rsidRDefault="00B46462" w:rsidP="00C811FB">
            <w:pPr>
              <w:rPr>
                <w:noProof/>
                <w:lang w:eastAsia="en-GB"/>
              </w:rPr>
            </w:pPr>
            <w:r>
              <w:rPr>
                <w:noProof/>
                <w:lang w:eastAsia="en-GB"/>
              </w:rPr>
              <w:t>Spiders</w:t>
            </w:r>
          </w:p>
        </w:tc>
        <w:tc>
          <w:tcPr>
            <w:tcW w:w="1252" w:type="dxa"/>
          </w:tcPr>
          <w:p w:rsidR="00B46462" w:rsidRDefault="00B46462" w:rsidP="00C811FB">
            <w:pPr>
              <w:rPr>
                <w:noProof/>
                <w:lang w:eastAsia="en-GB"/>
              </w:rPr>
            </w:pPr>
            <w:r>
              <w:rPr>
                <w:noProof/>
                <w:lang w:eastAsia="en-GB"/>
              </w:rPr>
              <w:t>Spider Jockeys</w:t>
            </w:r>
          </w:p>
        </w:tc>
        <w:tc>
          <w:tcPr>
            <w:tcW w:w="1252" w:type="dxa"/>
          </w:tcPr>
          <w:p w:rsidR="00B46462" w:rsidRDefault="00B46462" w:rsidP="00C811FB">
            <w:pPr>
              <w:rPr>
                <w:noProof/>
                <w:lang w:eastAsia="en-GB"/>
              </w:rPr>
            </w:pPr>
            <w:r>
              <w:rPr>
                <w:noProof/>
                <w:lang w:eastAsia="en-GB"/>
              </w:rPr>
              <w:t>Zombie Pigmen</w:t>
            </w:r>
          </w:p>
        </w:tc>
        <w:tc>
          <w:tcPr>
            <w:tcW w:w="1252" w:type="dxa"/>
          </w:tcPr>
          <w:p w:rsidR="00B46462" w:rsidRDefault="00B46462" w:rsidP="00C811FB">
            <w:pPr>
              <w:rPr>
                <w:noProof/>
                <w:lang w:eastAsia="en-GB"/>
              </w:rPr>
            </w:pPr>
            <w:r>
              <w:rPr>
                <w:noProof/>
                <w:lang w:eastAsia="en-GB"/>
              </w:rPr>
              <w:t>Slime</w:t>
            </w:r>
          </w:p>
        </w:tc>
      </w:tr>
      <w:tr w:rsidR="00B46462" w:rsidTr="00C811FB">
        <w:tc>
          <w:tcPr>
            <w:tcW w:w="1252" w:type="dxa"/>
          </w:tcPr>
          <w:p w:rsidR="00B46462" w:rsidRDefault="00B46462" w:rsidP="00C811FB">
            <w:pPr>
              <w:rPr>
                <w:noProof/>
                <w:lang w:eastAsia="en-GB"/>
              </w:rPr>
            </w:pPr>
            <w:r>
              <w:rPr>
                <w:noProof/>
                <w:lang w:eastAsia="en-GB"/>
              </w:rPr>
              <w:drawing>
                <wp:inline distT="0" distB="0" distL="0" distR="0" wp14:anchorId="48DA257A" wp14:editId="73DC89CA">
                  <wp:extent cx="333375" cy="333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mbie"/>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33375" cy="333375"/>
                          </a:xfrm>
                          <a:prstGeom prst="rect">
                            <a:avLst/>
                          </a:prstGeom>
                          <a:noFill/>
                          <a:ln>
                            <a:noFill/>
                          </a:ln>
                        </pic:spPr>
                      </pic:pic>
                    </a:graphicData>
                  </a:graphic>
                </wp:inline>
              </w:drawing>
            </w:r>
          </w:p>
        </w:tc>
        <w:tc>
          <w:tcPr>
            <w:tcW w:w="1252" w:type="dxa"/>
          </w:tcPr>
          <w:p w:rsidR="00B46462" w:rsidRDefault="00B46462" w:rsidP="00C811FB">
            <w:pPr>
              <w:rPr>
                <w:noProof/>
                <w:lang w:eastAsia="en-GB"/>
              </w:rPr>
            </w:pPr>
            <w:r>
              <w:rPr>
                <w:noProof/>
                <w:lang w:eastAsia="en-GB"/>
              </w:rPr>
              <w:drawing>
                <wp:inline distT="0" distB="0" distL="0" distR="0" wp14:anchorId="6E9F0DBB" wp14:editId="66DEA8CE">
                  <wp:extent cx="39052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leton"/>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92152" cy="392152"/>
                          </a:xfrm>
                          <a:prstGeom prst="rect">
                            <a:avLst/>
                          </a:prstGeom>
                          <a:noFill/>
                          <a:ln>
                            <a:noFill/>
                          </a:ln>
                        </pic:spPr>
                      </pic:pic>
                    </a:graphicData>
                  </a:graphic>
                </wp:inline>
              </w:drawing>
            </w:r>
          </w:p>
        </w:tc>
        <w:tc>
          <w:tcPr>
            <w:tcW w:w="1252" w:type="dxa"/>
          </w:tcPr>
          <w:p w:rsidR="00B46462" w:rsidRDefault="00B46462" w:rsidP="00C811FB">
            <w:pPr>
              <w:rPr>
                <w:noProof/>
                <w:lang w:eastAsia="en-GB"/>
              </w:rPr>
            </w:pPr>
            <w:r>
              <w:rPr>
                <w:noProof/>
                <w:lang w:eastAsia="en-GB"/>
              </w:rPr>
              <w:drawing>
                <wp:inline distT="0" distB="0" distL="0" distR="0" wp14:anchorId="06FEDA01" wp14:editId="79FE12CE">
                  <wp:extent cx="371475"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per"/>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71475" cy="371475"/>
                          </a:xfrm>
                          <a:prstGeom prst="rect">
                            <a:avLst/>
                          </a:prstGeom>
                          <a:noFill/>
                          <a:ln>
                            <a:noFill/>
                          </a:ln>
                        </pic:spPr>
                      </pic:pic>
                    </a:graphicData>
                  </a:graphic>
                </wp:inline>
              </w:drawing>
            </w:r>
          </w:p>
        </w:tc>
        <w:tc>
          <w:tcPr>
            <w:tcW w:w="1252" w:type="dxa"/>
          </w:tcPr>
          <w:p w:rsidR="00B46462" w:rsidRDefault="00B46462" w:rsidP="00C811FB">
            <w:pPr>
              <w:rPr>
                <w:noProof/>
                <w:lang w:eastAsia="en-GB"/>
              </w:rPr>
            </w:pPr>
            <w:r>
              <w:rPr>
                <w:noProof/>
                <w:lang w:eastAsia="en-GB"/>
              </w:rPr>
              <w:drawing>
                <wp:inline distT="0" distB="0" distL="0" distR="0" wp14:anchorId="23245CC1" wp14:editId="45070B97">
                  <wp:extent cx="371475" cy="3714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der"/>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71475" cy="371475"/>
                          </a:xfrm>
                          <a:prstGeom prst="rect">
                            <a:avLst/>
                          </a:prstGeom>
                          <a:noFill/>
                          <a:ln>
                            <a:noFill/>
                          </a:ln>
                        </pic:spPr>
                      </pic:pic>
                    </a:graphicData>
                  </a:graphic>
                </wp:inline>
              </w:drawing>
            </w:r>
          </w:p>
        </w:tc>
        <w:tc>
          <w:tcPr>
            <w:tcW w:w="1252" w:type="dxa"/>
          </w:tcPr>
          <w:p w:rsidR="00B46462" w:rsidRDefault="00B46462" w:rsidP="00C811FB">
            <w:pPr>
              <w:rPr>
                <w:noProof/>
                <w:lang w:eastAsia="en-GB"/>
              </w:rPr>
            </w:pPr>
            <w:r>
              <w:rPr>
                <w:noProof/>
                <w:lang w:eastAsia="en-GB"/>
              </w:rPr>
              <w:drawing>
                <wp:inline distT="0" distB="0" distL="0" distR="0" wp14:anchorId="3A547187" wp14:editId="5494216E">
                  <wp:extent cx="390525" cy="39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ider Jockey"/>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90525" cy="390525"/>
                          </a:xfrm>
                          <a:prstGeom prst="rect">
                            <a:avLst/>
                          </a:prstGeom>
                          <a:noFill/>
                          <a:ln>
                            <a:noFill/>
                          </a:ln>
                        </pic:spPr>
                      </pic:pic>
                    </a:graphicData>
                  </a:graphic>
                </wp:inline>
              </w:drawing>
            </w:r>
          </w:p>
        </w:tc>
        <w:tc>
          <w:tcPr>
            <w:tcW w:w="1252" w:type="dxa"/>
          </w:tcPr>
          <w:p w:rsidR="00B46462" w:rsidRDefault="00B46462" w:rsidP="00C811FB">
            <w:pPr>
              <w:rPr>
                <w:noProof/>
                <w:lang w:eastAsia="en-GB"/>
              </w:rPr>
            </w:pPr>
            <w:r>
              <w:rPr>
                <w:noProof/>
                <w:lang w:eastAsia="en-GB"/>
              </w:rPr>
              <w:drawing>
                <wp:inline distT="0" distB="0" distL="0" distR="0" wp14:anchorId="51D36D8C" wp14:editId="371E85FA">
                  <wp:extent cx="371475" cy="371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mbie Pigman"/>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71475" cy="371475"/>
                          </a:xfrm>
                          <a:prstGeom prst="rect">
                            <a:avLst/>
                          </a:prstGeom>
                          <a:noFill/>
                          <a:ln>
                            <a:noFill/>
                          </a:ln>
                        </pic:spPr>
                      </pic:pic>
                    </a:graphicData>
                  </a:graphic>
                </wp:inline>
              </w:drawing>
            </w:r>
          </w:p>
        </w:tc>
        <w:tc>
          <w:tcPr>
            <w:tcW w:w="1252" w:type="dxa"/>
          </w:tcPr>
          <w:p w:rsidR="00B46462" w:rsidRDefault="00B46462" w:rsidP="00C811FB">
            <w:pPr>
              <w:rPr>
                <w:noProof/>
                <w:lang w:eastAsia="en-GB"/>
              </w:rPr>
            </w:pPr>
            <w:r>
              <w:rPr>
                <w:noProof/>
                <w:lang w:eastAsia="en-GB"/>
              </w:rPr>
              <w:drawing>
                <wp:inline distT="0" distB="0" distL="0" distR="0" wp14:anchorId="290693CD" wp14:editId="7C60D9FD">
                  <wp:extent cx="38100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me"/>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inline>
              </w:drawing>
            </w:r>
          </w:p>
        </w:tc>
      </w:tr>
      <w:bookmarkEnd w:id="32"/>
    </w:tbl>
    <w:p w:rsidR="00830DE2" w:rsidRDefault="00830DE2" w:rsidP="00830DE2">
      <w:pPr>
        <w:rPr>
          <w:noProof/>
          <w:lang w:eastAsia="en-GB"/>
        </w:rPr>
      </w:pPr>
    </w:p>
    <w:p w:rsidR="00830DE2" w:rsidRDefault="00830DE2" w:rsidP="00F11CCD"/>
    <w:p w:rsidR="00F03E81" w:rsidRDefault="00F03E81" w:rsidP="00F03E81">
      <w:pPr>
        <w:rPr>
          <w:lang w:val="en-US" w:eastAsia="en-US"/>
        </w:rPr>
      </w:pPr>
    </w:p>
    <w:p w:rsidR="00F03E81" w:rsidRDefault="00F03E81" w:rsidP="00F11CCD"/>
    <w:p w:rsidR="006D2AD8" w:rsidRDefault="006D2AD8" w:rsidP="006D2AD8">
      <w:pPr>
        <w:pStyle w:val="Heading1"/>
      </w:pPr>
      <w:bookmarkStart w:id="33" w:name="_Toc314496890"/>
      <w:r>
        <w:lastRenderedPageBreak/>
        <w:t>Tooltips</w:t>
      </w:r>
      <w:bookmarkEnd w:id="33"/>
    </w:p>
    <w:p w:rsidR="006D2AD8" w:rsidRDefault="006D2AD8" w:rsidP="00F11CCD"/>
    <w:p w:rsidR="006D2AD8" w:rsidRDefault="006D2AD8" w:rsidP="00F11CCD">
      <w:r>
        <w:t>Tooltips are a standard within Xbox Live Arcade games, and appear along the bottom of the screen showing what button presses are available on the current menu, and what the press will do.</w:t>
      </w:r>
    </w:p>
    <w:p w:rsidR="006D2AD8" w:rsidRDefault="006D2AD8" w:rsidP="00F11CCD">
      <w:r>
        <w:t>We will add these to all menu screens, and crafting</w:t>
      </w:r>
      <w:r w:rsidR="002A4E82">
        <w:t>/container type</w:t>
      </w:r>
      <w:r>
        <w:t xml:space="preserve"> screens.</w:t>
      </w:r>
      <w:r w:rsidR="007D614E">
        <w:t xml:space="preserve"> </w:t>
      </w:r>
    </w:p>
    <w:p w:rsidR="007D614E" w:rsidRPr="00F11CCD" w:rsidRDefault="007D614E" w:rsidP="00F11CCD">
      <w:r>
        <w:t xml:space="preserve">We will also add tooltips for in-game actions, and this will allow the player to see what they </w:t>
      </w:r>
      <w:proofErr w:type="spellStart"/>
      <w:r>
        <w:t>sctions</w:t>
      </w:r>
      <w:proofErr w:type="spellEnd"/>
      <w:r>
        <w:t xml:space="preserve"> they have in the game, depending on the combination of items they have in their hands, and items/blocks the cursor is over.</w:t>
      </w:r>
    </w:p>
    <w:p w:rsidR="00F51752" w:rsidRDefault="00F51752" w:rsidP="00182E07">
      <w:pPr>
        <w:pStyle w:val="Heading1"/>
      </w:pPr>
      <w:bookmarkStart w:id="34" w:name="_Toc314496891"/>
      <w:r>
        <w:lastRenderedPageBreak/>
        <w:t>Trial Version</w:t>
      </w:r>
      <w:bookmarkEnd w:id="34"/>
    </w:p>
    <w:p w:rsidR="00F51752" w:rsidRDefault="00F51752" w:rsidP="00F51752"/>
    <w:p w:rsidR="00F51752" w:rsidRDefault="00F51752" w:rsidP="00F51752">
      <w:r>
        <w:t>The aim of the Trial Version of the game is to give players a taste of Minecraft, and to get them wanting to unlock the full version to continue with the game. In order to do this, we will need to mix some basic training with a lot of pre-built areas showing off the features they would be able to build after playing the game for a while.</w:t>
      </w:r>
      <w:r w:rsidR="0088577E">
        <w:t xml:space="preserve"> The player will be limited to </w:t>
      </w:r>
      <w:r w:rsidR="00EF5CF3">
        <w:t>twenty</w:t>
      </w:r>
      <w:r w:rsidR="0088577E">
        <w:t xml:space="preserve"> minutes of play in the trial version, and will need to unlock the full version to continue beyond this.</w:t>
      </w:r>
    </w:p>
    <w:p w:rsidR="00EF5CF3" w:rsidRDefault="00EF5CF3" w:rsidP="00F51752">
      <w:r>
        <w:t>The player will have access to all functionality available in the full version (no locked features), barring saving and awards (</w:t>
      </w:r>
      <w:r w:rsidR="003C699C">
        <w:t>theme, avatar items</w:t>
      </w:r>
      <w:r>
        <w:t xml:space="preserve">, </w:t>
      </w:r>
      <w:proofErr w:type="spellStart"/>
      <w:r>
        <w:t>gamerpics</w:t>
      </w:r>
      <w:proofErr w:type="spellEnd"/>
      <w:r>
        <w:t xml:space="preserve"> and achievements). The player will receive an upsell when they trigger an award, and these awards will be given to them when they unlock the full game.</w:t>
      </w:r>
    </w:p>
    <w:p w:rsidR="007816A1" w:rsidRDefault="007816A1" w:rsidP="00F51752">
      <w:r>
        <w:t>There will be an upsell displayed when the player hits the time limit in the trial.</w:t>
      </w:r>
    </w:p>
    <w:p w:rsidR="00EF5CF3" w:rsidRPr="00F51752" w:rsidRDefault="00EF5CF3" w:rsidP="00F51752"/>
    <w:p w:rsidR="00182E07" w:rsidRDefault="00F51752" w:rsidP="00182E07">
      <w:pPr>
        <w:pStyle w:val="Heading1"/>
      </w:pPr>
      <w:bookmarkStart w:id="35" w:name="_Toc314496892"/>
      <w:r>
        <w:lastRenderedPageBreak/>
        <w:t>Tutorial</w:t>
      </w:r>
      <w:bookmarkEnd w:id="35"/>
    </w:p>
    <w:p w:rsidR="001575EC" w:rsidRDefault="001575EC" w:rsidP="001575EC"/>
    <w:p w:rsidR="00DA224B" w:rsidRDefault="004D6E0F" w:rsidP="001575EC">
      <w:r>
        <w:t>The</w:t>
      </w:r>
      <w:r w:rsidR="009044E2">
        <w:t xml:space="preserve"> T</w:t>
      </w:r>
      <w:r w:rsidR="00F51752">
        <w:t>utorial</w:t>
      </w:r>
      <w:r w:rsidR="009044E2">
        <w:t xml:space="preserve"> Level</w:t>
      </w:r>
      <w:r w:rsidR="00DA224B">
        <w:t xml:space="preserve"> will be used to introduce new players to the Minecraft world. We will introduce the key game actions, giving the player aims in order to complete their training. This </w:t>
      </w:r>
      <w:r w:rsidR="00F51752">
        <w:t>Tutorial</w:t>
      </w:r>
      <w:r w:rsidR="009044E2">
        <w:t xml:space="preserve"> m</w:t>
      </w:r>
      <w:r w:rsidR="00B4410C">
        <w:t>ap</w:t>
      </w:r>
      <w:r w:rsidR="00DA224B">
        <w:t xml:space="preserve"> will be the only one available to players in the Trial version</w:t>
      </w:r>
      <w:r w:rsidR="00B4410C">
        <w:t xml:space="preserve"> (which will have a time limit on playing</w:t>
      </w:r>
      <w:r w:rsidR="00323F5F">
        <w:t>, and no saving</w:t>
      </w:r>
      <w:r w:rsidR="00B4410C">
        <w:t>)</w:t>
      </w:r>
      <w:r w:rsidR="00DA224B">
        <w:t xml:space="preserve">, and will be a </w:t>
      </w:r>
      <w:r w:rsidR="009044E2">
        <w:t>menu option in</w:t>
      </w:r>
      <w:r w:rsidR="00DA224B">
        <w:t xml:space="preserve"> the Full version. In the case of a player downloading the Full game without playing the Trial game, we will ask on first launch </w:t>
      </w:r>
      <w:r w:rsidR="00B4410C">
        <w:t xml:space="preserve">if the player would like to enter the Training </w:t>
      </w:r>
      <w:r w:rsidR="009044E2">
        <w:t>Level.</w:t>
      </w:r>
    </w:p>
    <w:p w:rsidR="00B4410C" w:rsidRDefault="00B4410C" w:rsidP="001575EC"/>
    <w:p w:rsidR="003D0407" w:rsidRPr="001575EC" w:rsidRDefault="003D0407" w:rsidP="003D0407">
      <w:r>
        <w:t>The Training Level will be a small world with a partially built shelter with a bed in it, and will cover the basics of:-</w:t>
      </w:r>
    </w:p>
    <w:p w:rsidR="00B4410C" w:rsidRDefault="00B4410C" w:rsidP="001575EC"/>
    <w:p w:rsidR="00B4410C" w:rsidRDefault="00B4410C" w:rsidP="003D0407">
      <w:pPr>
        <w:pStyle w:val="ListParagraph"/>
        <w:numPr>
          <w:ilvl w:val="0"/>
          <w:numId w:val="12"/>
        </w:numPr>
      </w:pPr>
      <w:r>
        <w:t>Digging</w:t>
      </w:r>
    </w:p>
    <w:p w:rsidR="00B4410C" w:rsidRDefault="00B4410C" w:rsidP="003D0407">
      <w:pPr>
        <w:pStyle w:val="ListParagraph"/>
        <w:numPr>
          <w:ilvl w:val="0"/>
          <w:numId w:val="12"/>
        </w:numPr>
      </w:pPr>
      <w:r>
        <w:t>Building</w:t>
      </w:r>
    </w:p>
    <w:p w:rsidR="00B4410C" w:rsidRDefault="00B4410C" w:rsidP="003D0407">
      <w:pPr>
        <w:pStyle w:val="ListParagraph"/>
        <w:numPr>
          <w:ilvl w:val="0"/>
          <w:numId w:val="12"/>
        </w:numPr>
      </w:pPr>
      <w:r>
        <w:t>Crafting</w:t>
      </w:r>
    </w:p>
    <w:p w:rsidR="00B4410C" w:rsidRDefault="00B4410C" w:rsidP="001575EC"/>
    <w:p w:rsidR="00AB47AA" w:rsidRDefault="00AB47AA" w:rsidP="001575EC">
      <w:r>
        <w:t>The overall aims of the tutorial are:-</w:t>
      </w:r>
    </w:p>
    <w:p w:rsidR="00AB47AA" w:rsidRDefault="00AB47AA" w:rsidP="001575EC"/>
    <w:p w:rsidR="00E84C80" w:rsidRDefault="00E84C80" w:rsidP="003D0407">
      <w:pPr>
        <w:pStyle w:val="ListParagraph"/>
        <w:numPr>
          <w:ilvl w:val="0"/>
          <w:numId w:val="13"/>
        </w:numPr>
      </w:pPr>
      <w:r>
        <w:t>Teach the player to build a crafting table</w:t>
      </w:r>
    </w:p>
    <w:p w:rsidR="00AB47AA" w:rsidRDefault="00AB47AA" w:rsidP="003D0407">
      <w:pPr>
        <w:pStyle w:val="ListParagraph"/>
        <w:numPr>
          <w:ilvl w:val="0"/>
          <w:numId w:val="13"/>
        </w:numPr>
      </w:pPr>
      <w:r>
        <w:t>Teach the player to craft a wooden pickaxe</w:t>
      </w:r>
      <w:r w:rsidR="004E2351">
        <w:t>.</w:t>
      </w:r>
    </w:p>
    <w:p w:rsidR="00AB47AA" w:rsidRDefault="00AB47AA" w:rsidP="003D0407">
      <w:pPr>
        <w:pStyle w:val="ListParagraph"/>
        <w:numPr>
          <w:ilvl w:val="0"/>
          <w:numId w:val="13"/>
        </w:numPr>
      </w:pPr>
      <w:r>
        <w:t xml:space="preserve">Teach the player to complete the building of a </w:t>
      </w:r>
      <w:r w:rsidR="00A77E03">
        <w:t>shelter</w:t>
      </w:r>
      <w:r>
        <w:t xml:space="preserve"> to be safe through the night.</w:t>
      </w:r>
    </w:p>
    <w:p w:rsidR="00880E11" w:rsidRDefault="00880E11" w:rsidP="003C699C">
      <w:pPr>
        <w:pStyle w:val="ListParagraph"/>
      </w:pPr>
    </w:p>
    <w:p w:rsidR="00F51752" w:rsidRDefault="00F51752" w:rsidP="00F51752">
      <w:pPr>
        <w:ind w:left="360"/>
      </w:pPr>
      <w:r>
        <w:t>Once the player has completed the tutorial to this point, they will be given the option of learning how to use some of the more complex items in the game, such as the furnace</w:t>
      </w:r>
    </w:p>
    <w:p w:rsidR="003D0407" w:rsidRDefault="003D0407" w:rsidP="003D0407"/>
    <w:p w:rsidR="003D0407" w:rsidRDefault="003D0407" w:rsidP="003D0407">
      <w:r>
        <w:t xml:space="preserve">We will use on-screen text </w:t>
      </w:r>
      <w:r w:rsidR="00405DCA">
        <w:t xml:space="preserve">and graphic </w:t>
      </w:r>
      <w:r>
        <w:t>prompts to remind/instruct the player about their next goal and how to achieve it.</w:t>
      </w:r>
    </w:p>
    <w:p w:rsidR="00E84C80" w:rsidRDefault="00E84C80" w:rsidP="001575EC"/>
    <w:p w:rsidR="00182E07" w:rsidRDefault="00182E07" w:rsidP="00182E07">
      <w:pPr>
        <w:pStyle w:val="Heading1"/>
      </w:pPr>
      <w:bookmarkStart w:id="36" w:name="_Toc314496893"/>
      <w:r>
        <w:lastRenderedPageBreak/>
        <w:t>Rich Presence</w:t>
      </w:r>
      <w:bookmarkEnd w:id="36"/>
    </w:p>
    <w:p w:rsidR="00D02B00" w:rsidRDefault="00D02B00" w:rsidP="00D02B00"/>
    <w:p w:rsidR="00363C95" w:rsidRDefault="00363C95" w:rsidP="00D02B00">
      <w:r>
        <w:t>The rich presence strings are displayed when an Xbox Live user looks at the Friends menu. They show the game being played, and information about what the Friend is currently doing in the game.</w:t>
      </w:r>
    </w:p>
    <w:p w:rsidR="00363C95" w:rsidRDefault="004168C1" w:rsidP="00D02B00">
      <w:r>
        <w:t xml:space="preserve">Each </w:t>
      </w:r>
      <w:r w:rsidR="005879B8">
        <w:t xml:space="preserve">of the possible 16 </w:t>
      </w:r>
      <w:r>
        <w:t>rich presence string</w:t>
      </w:r>
      <w:r w:rsidR="005879B8">
        <w:t>s</w:t>
      </w:r>
      <w:r>
        <w:t xml:space="preserve"> can consist of a maximum of two lines of text, and each line can have a maximum of 22 characters including contexts and properties.</w:t>
      </w:r>
    </w:p>
    <w:p w:rsidR="004168C1" w:rsidRDefault="004168C1" w:rsidP="00D02B00"/>
    <w:p w:rsidR="00363C95" w:rsidRDefault="00363C95" w:rsidP="00D02B00">
      <w:r>
        <w:t>For Minecraft, we propose the following example strings:-</w:t>
      </w:r>
    </w:p>
    <w:p w:rsidR="00363C95" w:rsidRDefault="00363C95" w:rsidP="00D02B00"/>
    <w:p w:rsidR="00541525" w:rsidRDefault="00541525" w:rsidP="00D02B00">
      <w:r>
        <w:t xml:space="preserve">Line 1 – </w:t>
      </w:r>
    </w:p>
    <w:p w:rsidR="00541525" w:rsidRDefault="00541525" w:rsidP="00D02B00"/>
    <w:p w:rsidR="00045BB8" w:rsidRDefault="00045BB8" w:rsidP="00045BB8">
      <w:pPr>
        <w:pStyle w:val="ListParagraph"/>
        <w:numPr>
          <w:ilvl w:val="0"/>
          <w:numId w:val="11"/>
        </w:numPr>
      </w:pPr>
      <w:r>
        <w:t>“Playing Multiplayer”</w:t>
      </w:r>
    </w:p>
    <w:p w:rsidR="00045BB8" w:rsidRDefault="00045BB8" w:rsidP="00045BB8">
      <w:pPr>
        <w:pStyle w:val="ListParagraph"/>
        <w:numPr>
          <w:ilvl w:val="0"/>
          <w:numId w:val="11"/>
        </w:numPr>
      </w:pPr>
      <w:r>
        <w:t>“Offline Multiplayer”</w:t>
      </w:r>
    </w:p>
    <w:p w:rsidR="00045BB8" w:rsidRDefault="00045BB8" w:rsidP="00045BB8">
      <w:pPr>
        <w:pStyle w:val="ListParagraph"/>
        <w:numPr>
          <w:ilvl w:val="0"/>
          <w:numId w:val="11"/>
        </w:numPr>
      </w:pPr>
      <w:r>
        <w:t>“Playing Alone”</w:t>
      </w:r>
    </w:p>
    <w:p w:rsidR="00045BB8" w:rsidRDefault="00045BB8" w:rsidP="00045BB8">
      <w:pPr>
        <w:pStyle w:val="ListParagraph"/>
        <w:numPr>
          <w:ilvl w:val="0"/>
          <w:numId w:val="11"/>
        </w:numPr>
      </w:pPr>
      <w:r>
        <w:t>“Offline Alone”</w:t>
      </w:r>
    </w:p>
    <w:p w:rsidR="00541525" w:rsidRDefault="00541525" w:rsidP="00541525"/>
    <w:p w:rsidR="00541525" w:rsidRDefault="00541525" w:rsidP="00541525">
      <w:r>
        <w:t xml:space="preserve">Line 2 - </w:t>
      </w:r>
    </w:p>
    <w:p w:rsidR="00045BB8" w:rsidRDefault="00045BB8" w:rsidP="00541525">
      <w:pPr>
        <w:pStyle w:val="ListParagraph"/>
        <w:numPr>
          <w:ilvl w:val="0"/>
          <w:numId w:val="11"/>
        </w:numPr>
      </w:pPr>
      <w:r>
        <w:t>“Enjoying the view!”</w:t>
      </w:r>
      <w:r w:rsidR="00DF6B1D">
        <w:t xml:space="preserve"> </w:t>
      </w:r>
    </w:p>
    <w:p w:rsidR="00C43E4C" w:rsidRDefault="00045BB8" w:rsidP="00541525">
      <w:pPr>
        <w:pStyle w:val="ListParagraph"/>
        <w:numPr>
          <w:ilvl w:val="0"/>
          <w:numId w:val="11"/>
        </w:numPr>
      </w:pPr>
      <w:r>
        <w:t xml:space="preserve"> </w:t>
      </w:r>
      <w:r w:rsidR="00732721">
        <w:t>“</w:t>
      </w:r>
      <w:r w:rsidR="00C43E4C">
        <w:t xml:space="preserve">Riding </w:t>
      </w:r>
      <w:r>
        <w:t>a pig”</w:t>
      </w:r>
    </w:p>
    <w:p w:rsidR="00045BB8" w:rsidRDefault="00045BB8" w:rsidP="00541525">
      <w:pPr>
        <w:pStyle w:val="ListParagraph"/>
        <w:numPr>
          <w:ilvl w:val="0"/>
          <w:numId w:val="11"/>
        </w:numPr>
      </w:pPr>
      <w:r>
        <w:t xml:space="preserve">“Riding a </w:t>
      </w:r>
      <w:proofErr w:type="spellStart"/>
      <w:r>
        <w:t>minecart</w:t>
      </w:r>
      <w:proofErr w:type="spellEnd"/>
      <w:r>
        <w:t>”</w:t>
      </w:r>
    </w:p>
    <w:p w:rsidR="00045BB8" w:rsidRDefault="00045BB8" w:rsidP="00541525">
      <w:pPr>
        <w:pStyle w:val="ListParagraph"/>
        <w:numPr>
          <w:ilvl w:val="0"/>
          <w:numId w:val="11"/>
        </w:numPr>
      </w:pPr>
      <w:r>
        <w:t>“In a boat”</w:t>
      </w:r>
    </w:p>
    <w:p w:rsidR="00541525" w:rsidRDefault="00732721" w:rsidP="00541525">
      <w:pPr>
        <w:pStyle w:val="ListParagraph"/>
        <w:numPr>
          <w:ilvl w:val="0"/>
          <w:numId w:val="11"/>
        </w:numPr>
      </w:pPr>
      <w:r>
        <w:t>“</w:t>
      </w:r>
      <w:r w:rsidR="00541525">
        <w:t>Fishing</w:t>
      </w:r>
      <w:r>
        <w:t>”</w:t>
      </w:r>
    </w:p>
    <w:p w:rsidR="00C43E4C" w:rsidRDefault="00732721" w:rsidP="00541525">
      <w:pPr>
        <w:pStyle w:val="ListParagraph"/>
        <w:numPr>
          <w:ilvl w:val="0"/>
          <w:numId w:val="11"/>
        </w:numPr>
      </w:pPr>
      <w:r>
        <w:t>“</w:t>
      </w:r>
      <w:r w:rsidR="00C43E4C">
        <w:t>Crafting</w:t>
      </w:r>
      <w:r>
        <w:t>”</w:t>
      </w:r>
    </w:p>
    <w:p w:rsidR="00DF6B1D" w:rsidRDefault="00DF6B1D" w:rsidP="00541525">
      <w:pPr>
        <w:pStyle w:val="ListParagraph"/>
        <w:numPr>
          <w:ilvl w:val="0"/>
          <w:numId w:val="11"/>
        </w:numPr>
      </w:pPr>
      <w:r>
        <w:t>“Forging”</w:t>
      </w:r>
    </w:p>
    <w:p w:rsidR="00C43E4C" w:rsidRDefault="00732721" w:rsidP="00541525">
      <w:pPr>
        <w:pStyle w:val="ListParagraph"/>
        <w:numPr>
          <w:ilvl w:val="0"/>
          <w:numId w:val="11"/>
        </w:numPr>
      </w:pPr>
      <w:r>
        <w:t>“</w:t>
      </w:r>
      <w:r w:rsidR="00C43E4C">
        <w:t>In the Nether</w:t>
      </w:r>
      <w:r>
        <w:t>”</w:t>
      </w:r>
    </w:p>
    <w:p w:rsidR="00A77E03" w:rsidRDefault="00732721" w:rsidP="00541525">
      <w:pPr>
        <w:pStyle w:val="ListParagraph"/>
        <w:numPr>
          <w:ilvl w:val="0"/>
          <w:numId w:val="11"/>
        </w:numPr>
      </w:pPr>
      <w:r>
        <w:t>“</w:t>
      </w:r>
      <w:r w:rsidR="00A77E03">
        <w:t>Listening to a disc</w:t>
      </w:r>
      <w:r>
        <w:t>”</w:t>
      </w:r>
      <w:r w:rsidR="00A77E03">
        <w:t xml:space="preserve"> – green/gold disc</w:t>
      </w:r>
    </w:p>
    <w:p w:rsidR="00DF6B1D" w:rsidRDefault="00DF6B1D" w:rsidP="00541525">
      <w:pPr>
        <w:pStyle w:val="ListParagraph"/>
        <w:numPr>
          <w:ilvl w:val="0"/>
          <w:numId w:val="11"/>
        </w:numPr>
      </w:pPr>
      <w:r>
        <w:t>“Looking at a map”</w:t>
      </w:r>
    </w:p>
    <w:p w:rsidR="00C43E4C" w:rsidRDefault="00C43E4C" w:rsidP="00E40683">
      <w:pPr>
        <w:pStyle w:val="ListParagraph"/>
      </w:pPr>
    </w:p>
    <w:p w:rsidR="00D02B00" w:rsidRPr="00D02B00" w:rsidRDefault="00D02B00" w:rsidP="00D02B00">
      <w:pPr>
        <w:pStyle w:val="Heading1"/>
      </w:pPr>
      <w:bookmarkStart w:id="37" w:name="_Toc314496894"/>
      <w:r>
        <w:lastRenderedPageBreak/>
        <w:t>Crafting</w:t>
      </w:r>
      <w:r w:rsidR="009A6A27">
        <w:t xml:space="preserve"> Screens</w:t>
      </w:r>
      <w:bookmarkEnd w:id="37"/>
    </w:p>
    <w:p w:rsidR="00D559CA" w:rsidRDefault="00D559CA" w:rsidP="001575EC"/>
    <w:p w:rsidR="001F51A1" w:rsidRDefault="002A4E82" w:rsidP="001575EC">
      <w:r>
        <w:t>We will</w:t>
      </w:r>
      <w:r w:rsidR="00D559CA">
        <w:t xml:space="preserve"> </w:t>
      </w:r>
      <w:r>
        <w:t>change</w:t>
      </w:r>
      <w:r w:rsidR="00D559CA">
        <w:t xml:space="preserve"> the crafting menu to make it easier to navigate using a joypad, </w:t>
      </w:r>
      <w:r>
        <w:t xml:space="preserve">and we will replace the crafting system using a mouse and keyboard with an auto-craft system to make things easier to </w:t>
      </w:r>
      <w:r w:rsidR="001F51A1">
        <w:t>craft</w:t>
      </w:r>
      <w:r>
        <w:t xml:space="preserve"> </w:t>
      </w:r>
      <w:r w:rsidR="001F51A1">
        <w:t>with the joypad</w:t>
      </w:r>
      <w:r>
        <w:t xml:space="preserve">. </w:t>
      </w:r>
      <w:r w:rsidR="002C50F4">
        <w:t xml:space="preserve"> There will be a display of the ingredients required to craft the item, with missing ingredients highlighted in red. Items that cannot be crafted due to missing ingredients will be greyed out.</w:t>
      </w:r>
    </w:p>
    <w:p w:rsidR="00D559CA" w:rsidRDefault="002A4E82" w:rsidP="001575EC">
      <w:r>
        <w:t>Each Craftable item will be assigned to a group, and also given a material and base object type to allow for vertical stacking of the same type of object using different materials.</w:t>
      </w:r>
    </w:p>
    <w:p w:rsidR="001F51A1" w:rsidRDefault="001F51A1" w:rsidP="001575EC">
      <w:r>
        <w:t>The Group tabs will be displayed along the top of the menu</w:t>
      </w:r>
    </w:p>
    <w:p w:rsidR="0084369C" w:rsidRDefault="0084369C" w:rsidP="0084369C">
      <w:r>
        <w:t>Tooltips will be displayed along the bottom of the screen showing the joypad button controls.</w:t>
      </w:r>
    </w:p>
    <w:p w:rsidR="00D02B00" w:rsidRDefault="00D02B00" w:rsidP="001575EC"/>
    <w:p w:rsidR="00304473" w:rsidRDefault="00406697" w:rsidP="001F51A1">
      <w:pPr>
        <w:pStyle w:val="Heading2"/>
      </w:pPr>
      <w:bookmarkStart w:id="38" w:name="_Toc314496895"/>
      <w:r>
        <w:t>Crafting menu controls and layout</w:t>
      </w:r>
      <w:bookmarkEnd w:id="38"/>
    </w:p>
    <w:p w:rsidR="00304473" w:rsidRDefault="00304473" w:rsidP="0088013E"/>
    <w:tbl>
      <w:tblPr>
        <w:tblW w:w="6440" w:type="dxa"/>
        <w:tblInd w:w="93" w:type="dxa"/>
        <w:tblLook w:val="04A0" w:firstRow="1" w:lastRow="0" w:firstColumn="1" w:lastColumn="0" w:noHBand="0" w:noVBand="1"/>
      </w:tblPr>
      <w:tblGrid>
        <w:gridCol w:w="3680"/>
        <w:gridCol w:w="2760"/>
      </w:tblGrid>
      <w:tr w:rsidR="001F51A1" w:rsidTr="001F51A1">
        <w:trPr>
          <w:trHeight w:val="300"/>
        </w:trPr>
        <w:tc>
          <w:tcPr>
            <w:tcW w:w="3680" w:type="dxa"/>
            <w:tcBorders>
              <w:top w:val="single" w:sz="8" w:space="0" w:color="auto"/>
              <w:left w:val="single" w:sz="8" w:space="0" w:color="auto"/>
              <w:bottom w:val="nil"/>
              <w:right w:val="single" w:sz="8" w:space="0" w:color="auto"/>
            </w:tcBorders>
            <w:shd w:val="clear" w:color="000000" w:fill="000000"/>
            <w:noWrap/>
            <w:vAlign w:val="center"/>
            <w:hideMark/>
          </w:tcPr>
          <w:p w:rsidR="001F51A1" w:rsidRDefault="001F51A1" w:rsidP="00304473">
            <w:pPr>
              <w:rPr>
                <w:b/>
                <w:bCs/>
                <w:color w:val="FFFFFF"/>
              </w:rPr>
            </w:pPr>
            <w:r>
              <w:rPr>
                <w:rFonts w:cs="Arial"/>
                <w:b/>
                <w:bCs/>
                <w:iCs/>
                <w:color w:val="FFFFFF"/>
              </w:rPr>
              <w:t>Game play Action</w:t>
            </w:r>
          </w:p>
        </w:tc>
        <w:tc>
          <w:tcPr>
            <w:tcW w:w="2760" w:type="dxa"/>
            <w:tcBorders>
              <w:top w:val="single" w:sz="8" w:space="0" w:color="auto"/>
              <w:left w:val="single" w:sz="8" w:space="0" w:color="auto"/>
              <w:bottom w:val="nil"/>
              <w:right w:val="single" w:sz="8" w:space="0" w:color="auto"/>
            </w:tcBorders>
            <w:shd w:val="clear" w:color="000000" w:fill="000000"/>
            <w:noWrap/>
            <w:vAlign w:val="center"/>
            <w:hideMark/>
          </w:tcPr>
          <w:p w:rsidR="001F51A1" w:rsidRDefault="001F51A1" w:rsidP="00304473">
            <w:pPr>
              <w:rPr>
                <w:b/>
                <w:bCs/>
                <w:color w:val="FFFFFF"/>
              </w:rPr>
            </w:pPr>
            <w:r>
              <w:rPr>
                <w:rFonts w:cs="Arial"/>
                <w:b/>
                <w:bCs/>
                <w:iCs/>
                <w:color w:val="FFFFFF"/>
              </w:rPr>
              <w:t>360 Controls</w:t>
            </w:r>
          </w:p>
        </w:tc>
      </w:tr>
      <w:tr w:rsidR="001F51A1" w:rsidTr="001F51A1">
        <w:trPr>
          <w:trHeight w:val="300"/>
        </w:trPr>
        <w:tc>
          <w:tcPr>
            <w:tcW w:w="3680" w:type="dxa"/>
            <w:tcBorders>
              <w:top w:val="nil"/>
              <w:left w:val="single" w:sz="8" w:space="0" w:color="auto"/>
              <w:bottom w:val="nil"/>
              <w:right w:val="single" w:sz="8" w:space="0" w:color="auto"/>
            </w:tcBorders>
            <w:shd w:val="clear" w:color="auto" w:fill="auto"/>
            <w:noWrap/>
            <w:vAlign w:val="center"/>
            <w:hideMark/>
          </w:tcPr>
          <w:p w:rsidR="001F51A1" w:rsidRDefault="001F51A1" w:rsidP="00304473">
            <w:pPr>
              <w:rPr>
                <w:color w:val="000000"/>
              </w:rPr>
            </w:pPr>
            <w:r>
              <w:rPr>
                <w:rFonts w:cs="Arial"/>
                <w:iCs/>
                <w:color w:val="000000"/>
              </w:rPr>
              <w:t>Navigate Craftable Items</w:t>
            </w:r>
          </w:p>
        </w:tc>
        <w:tc>
          <w:tcPr>
            <w:tcW w:w="2760" w:type="dxa"/>
            <w:tcBorders>
              <w:top w:val="nil"/>
              <w:left w:val="single" w:sz="8" w:space="0" w:color="auto"/>
              <w:bottom w:val="nil"/>
              <w:right w:val="single" w:sz="8" w:space="0" w:color="auto"/>
            </w:tcBorders>
            <w:shd w:val="clear" w:color="auto" w:fill="auto"/>
            <w:noWrap/>
            <w:vAlign w:val="center"/>
            <w:hideMark/>
          </w:tcPr>
          <w:p w:rsidR="001F51A1" w:rsidRDefault="001F51A1" w:rsidP="00304473">
            <w:pPr>
              <w:rPr>
                <w:color w:val="000000"/>
              </w:rPr>
            </w:pPr>
            <w:r>
              <w:rPr>
                <w:rFonts w:cs="Arial"/>
                <w:iCs/>
                <w:color w:val="000000"/>
              </w:rPr>
              <w:t>Left Stick</w:t>
            </w:r>
            <w:r w:rsidR="004D6E0F">
              <w:rPr>
                <w:rFonts w:cs="Arial"/>
                <w:iCs/>
                <w:color w:val="000000"/>
              </w:rPr>
              <w:t xml:space="preserve"> or </w:t>
            </w:r>
            <w:proofErr w:type="spellStart"/>
            <w:r w:rsidR="004D6E0F">
              <w:rPr>
                <w:rFonts w:cs="Arial"/>
                <w:iCs/>
                <w:color w:val="000000"/>
              </w:rPr>
              <w:t>DPad</w:t>
            </w:r>
            <w:proofErr w:type="spellEnd"/>
            <w:r w:rsidR="004D6E0F">
              <w:rPr>
                <w:rFonts w:cs="Arial"/>
                <w:iCs/>
                <w:color w:val="000000"/>
              </w:rPr>
              <w:t xml:space="preserve"> Left/Right</w:t>
            </w:r>
            <w:r w:rsidR="002A51B2">
              <w:rPr>
                <w:rFonts w:cs="Arial"/>
                <w:iCs/>
                <w:color w:val="000000"/>
              </w:rPr>
              <w:t>/Up/Down</w:t>
            </w:r>
          </w:p>
        </w:tc>
      </w:tr>
      <w:tr w:rsidR="001F51A1" w:rsidTr="001F51A1">
        <w:trPr>
          <w:trHeight w:val="300"/>
        </w:trPr>
        <w:tc>
          <w:tcPr>
            <w:tcW w:w="3680" w:type="dxa"/>
            <w:tcBorders>
              <w:top w:val="nil"/>
              <w:left w:val="single" w:sz="8" w:space="0" w:color="auto"/>
              <w:bottom w:val="nil"/>
              <w:right w:val="single" w:sz="8" w:space="0" w:color="auto"/>
            </w:tcBorders>
            <w:shd w:val="clear" w:color="auto" w:fill="auto"/>
            <w:noWrap/>
            <w:vAlign w:val="center"/>
          </w:tcPr>
          <w:p w:rsidR="001F51A1" w:rsidRDefault="001F51A1" w:rsidP="00304473">
            <w:pPr>
              <w:rPr>
                <w:rFonts w:cs="Arial"/>
                <w:iCs/>
                <w:color w:val="000000"/>
              </w:rPr>
            </w:pPr>
            <w:r>
              <w:rPr>
                <w:rFonts w:cs="Arial"/>
                <w:iCs/>
                <w:color w:val="000000"/>
              </w:rPr>
              <w:t>Navigate Groups</w:t>
            </w:r>
          </w:p>
        </w:tc>
        <w:tc>
          <w:tcPr>
            <w:tcW w:w="2760" w:type="dxa"/>
            <w:tcBorders>
              <w:top w:val="nil"/>
              <w:left w:val="single" w:sz="8" w:space="0" w:color="auto"/>
              <w:bottom w:val="nil"/>
              <w:right w:val="single" w:sz="8" w:space="0" w:color="auto"/>
            </w:tcBorders>
            <w:shd w:val="clear" w:color="auto" w:fill="auto"/>
            <w:noWrap/>
            <w:vAlign w:val="center"/>
          </w:tcPr>
          <w:p w:rsidR="001F51A1" w:rsidRDefault="001F51A1" w:rsidP="004D6E0F">
            <w:pPr>
              <w:rPr>
                <w:rFonts w:cs="Arial"/>
                <w:iCs/>
                <w:color w:val="000000"/>
              </w:rPr>
            </w:pPr>
            <w:r>
              <w:rPr>
                <w:rFonts w:cs="Arial"/>
                <w:iCs/>
                <w:color w:val="000000"/>
              </w:rPr>
              <w:t xml:space="preserve">RB/LB </w:t>
            </w:r>
          </w:p>
        </w:tc>
      </w:tr>
      <w:tr w:rsidR="001F51A1" w:rsidTr="001F51A1">
        <w:trPr>
          <w:trHeight w:val="300"/>
        </w:trPr>
        <w:tc>
          <w:tcPr>
            <w:tcW w:w="3680" w:type="dxa"/>
            <w:tcBorders>
              <w:top w:val="nil"/>
              <w:left w:val="single" w:sz="8" w:space="0" w:color="auto"/>
              <w:bottom w:val="nil"/>
              <w:right w:val="single" w:sz="8" w:space="0" w:color="auto"/>
            </w:tcBorders>
            <w:shd w:val="clear" w:color="auto" w:fill="auto"/>
            <w:noWrap/>
            <w:vAlign w:val="center"/>
            <w:hideMark/>
          </w:tcPr>
          <w:p w:rsidR="001F51A1" w:rsidRDefault="001F51A1" w:rsidP="00304473">
            <w:pPr>
              <w:rPr>
                <w:color w:val="000000"/>
              </w:rPr>
            </w:pPr>
            <w:r>
              <w:rPr>
                <w:rFonts w:cs="Arial"/>
                <w:iCs/>
                <w:color w:val="000000"/>
              </w:rPr>
              <w:t>Create Item</w:t>
            </w:r>
          </w:p>
        </w:tc>
        <w:tc>
          <w:tcPr>
            <w:tcW w:w="2760" w:type="dxa"/>
            <w:tcBorders>
              <w:top w:val="nil"/>
              <w:left w:val="single" w:sz="8" w:space="0" w:color="auto"/>
              <w:bottom w:val="nil"/>
              <w:right w:val="single" w:sz="8" w:space="0" w:color="auto"/>
            </w:tcBorders>
            <w:shd w:val="clear" w:color="auto" w:fill="auto"/>
            <w:noWrap/>
            <w:vAlign w:val="center"/>
            <w:hideMark/>
          </w:tcPr>
          <w:p w:rsidR="001F51A1" w:rsidRDefault="001F51A1" w:rsidP="00304473">
            <w:pPr>
              <w:rPr>
                <w:color w:val="000000"/>
              </w:rPr>
            </w:pPr>
            <w:r>
              <w:rPr>
                <w:rFonts w:cs="Arial"/>
                <w:iCs/>
                <w:color w:val="000000"/>
              </w:rPr>
              <w:t>A</w:t>
            </w:r>
          </w:p>
        </w:tc>
      </w:tr>
      <w:tr w:rsidR="001F51A1" w:rsidTr="001F51A1">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tcPr>
          <w:p w:rsidR="001F51A1" w:rsidRDefault="001F51A1" w:rsidP="00304473">
            <w:pPr>
              <w:rPr>
                <w:color w:val="000000"/>
              </w:rPr>
            </w:pPr>
            <w:r>
              <w:rPr>
                <w:rFonts w:cs="Arial"/>
                <w:iCs/>
                <w:color w:val="000000"/>
              </w:rPr>
              <w:t>Toggle Description/Inventory Display</w:t>
            </w:r>
          </w:p>
        </w:tc>
        <w:tc>
          <w:tcPr>
            <w:tcW w:w="2760" w:type="dxa"/>
            <w:tcBorders>
              <w:top w:val="nil"/>
              <w:left w:val="nil"/>
              <w:bottom w:val="single" w:sz="8" w:space="0" w:color="auto"/>
              <w:right w:val="single" w:sz="8" w:space="0" w:color="auto"/>
            </w:tcBorders>
            <w:shd w:val="clear" w:color="auto" w:fill="auto"/>
            <w:noWrap/>
            <w:vAlign w:val="center"/>
          </w:tcPr>
          <w:p w:rsidR="001F51A1" w:rsidRDefault="001F51A1" w:rsidP="00304473">
            <w:pPr>
              <w:rPr>
                <w:color w:val="000000"/>
              </w:rPr>
            </w:pPr>
            <w:r>
              <w:rPr>
                <w:color w:val="000000"/>
              </w:rPr>
              <w:t>X</w:t>
            </w:r>
          </w:p>
        </w:tc>
      </w:tr>
    </w:tbl>
    <w:p w:rsidR="003E403E" w:rsidRDefault="003E403E" w:rsidP="003E403E"/>
    <w:p w:rsidR="002A4E82" w:rsidRDefault="002A4E82" w:rsidP="0088013E"/>
    <w:p w:rsidR="002A4E82" w:rsidRDefault="002A4E82" w:rsidP="002A4E82">
      <w:pPr>
        <w:pStyle w:val="Heading2"/>
      </w:pPr>
      <w:bookmarkStart w:id="39" w:name="_Toc314496896"/>
      <w:r>
        <w:t>Inventory Crafting screen (2x2)</w:t>
      </w:r>
      <w:bookmarkEnd w:id="39"/>
    </w:p>
    <w:p w:rsidR="000B2FC3" w:rsidRDefault="000B2FC3" w:rsidP="0088013E"/>
    <w:p w:rsidR="000B2FC3" w:rsidRDefault="006660F5" w:rsidP="0088013E">
      <w:r>
        <w:rPr>
          <w:noProof/>
          <w:lang w:eastAsia="en-GB"/>
        </w:rPr>
        <w:drawing>
          <wp:inline distT="0" distB="0" distL="0" distR="0">
            <wp:extent cx="5427697" cy="3053079"/>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ing.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27697" cy="3053079"/>
                    </a:xfrm>
                    <a:prstGeom prst="rect">
                      <a:avLst/>
                    </a:prstGeom>
                  </pic:spPr>
                </pic:pic>
              </a:graphicData>
            </a:graphic>
          </wp:inline>
        </w:drawing>
      </w:r>
    </w:p>
    <w:p w:rsidR="00B43593" w:rsidRDefault="00B43593" w:rsidP="0088013E"/>
    <w:p w:rsidR="0084369C" w:rsidRDefault="0084369C">
      <w:pPr>
        <w:suppressAutoHyphens w:val="0"/>
      </w:pPr>
      <w:r>
        <w:br w:type="page"/>
      </w:r>
    </w:p>
    <w:p w:rsidR="00B43593" w:rsidRDefault="00B43593" w:rsidP="0088013E"/>
    <w:p w:rsidR="00B43593" w:rsidRDefault="002A4E82" w:rsidP="002A4E82">
      <w:pPr>
        <w:pStyle w:val="Heading2"/>
      </w:pPr>
      <w:bookmarkStart w:id="40" w:name="_Toc314496897"/>
      <w:r>
        <w:t>Crafting Table screen (3x3)</w:t>
      </w:r>
      <w:bookmarkEnd w:id="40"/>
    </w:p>
    <w:p w:rsidR="002A4E82" w:rsidRDefault="002A4E82" w:rsidP="0088013E"/>
    <w:p w:rsidR="002A4E82" w:rsidRDefault="002A4E82" w:rsidP="0088013E"/>
    <w:p w:rsidR="002A4E82" w:rsidRDefault="002A4E82" w:rsidP="0088013E">
      <w:r>
        <w:rPr>
          <w:noProof/>
          <w:lang w:eastAsia="en-GB"/>
        </w:rPr>
        <w:drawing>
          <wp:inline distT="0" distB="0" distL="0" distR="0" wp14:anchorId="55DEC4EE" wp14:editId="5E35B813">
            <wp:extent cx="5427696" cy="3053079"/>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ing.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27696" cy="3053079"/>
                    </a:xfrm>
                    <a:prstGeom prst="rect">
                      <a:avLst/>
                    </a:prstGeom>
                  </pic:spPr>
                </pic:pic>
              </a:graphicData>
            </a:graphic>
          </wp:inline>
        </w:drawing>
      </w:r>
    </w:p>
    <w:p w:rsidR="002A4E82" w:rsidRDefault="002A4E82" w:rsidP="0088013E"/>
    <w:p w:rsidR="00932F92" w:rsidRDefault="00932F92" w:rsidP="0088013E"/>
    <w:p w:rsidR="00932F92" w:rsidRDefault="00932F92" w:rsidP="0088013E"/>
    <w:p w:rsidR="009A6A27" w:rsidRDefault="009A6A27" w:rsidP="0088013E"/>
    <w:p w:rsidR="009A6A27" w:rsidRDefault="002C50F4" w:rsidP="009A6A27">
      <w:pPr>
        <w:pStyle w:val="Heading1"/>
      </w:pPr>
      <w:bookmarkStart w:id="41" w:name="_Toc314496898"/>
      <w:r>
        <w:lastRenderedPageBreak/>
        <w:t>Inventory/</w:t>
      </w:r>
      <w:r w:rsidR="009A6A27">
        <w:t>Containers Screens</w:t>
      </w:r>
      <w:bookmarkEnd w:id="41"/>
    </w:p>
    <w:p w:rsidR="009A6A27" w:rsidRDefault="002C50F4" w:rsidP="0088013E">
      <w:r>
        <w:t xml:space="preserve">There are various container </w:t>
      </w:r>
      <w:proofErr w:type="gramStart"/>
      <w:r>
        <w:t>screen</w:t>
      </w:r>
      <w:proofErr w:type="gramEnd"/>
      <w:r>
        <w:t xml:space="preserve"> in the game, allowing items to be moved between the player’s inventory and the </w:t>
      </w:r>
      <w:r w:rsidR="005E5A96">
        <w:t>container. We will implement control where the joypad stick is used to move a pointer around the screen, with lock-on areas for the item boxes. This also allows us to implement the drop item control when the pointer is moved outside of the scene. In order for the pointer movement to be smooth, we will need to optimise the game code more than it currently is, but by testing turning off the game code in the background, the smooth pointer movement does feel good on this screen.</w:t>
      </w:r>
    </w:p>
    <w:p w:rsidR="009A6A27" w:rsidRDefault="009A6A27" w:rsidP="0088013E"/>
    <w:tbl>
      <w:tblPr>
        <w:tblW w:w="6440" w:type="dxa"/>
        <w:tblInd w:w="93" w:type="dxa"/>
        <w:tblLook w:val="04A0" w:firstRow="1" w:lastRow="0" w:firstColumn="1" w:lastColumn="0" w:noHBand="0" w:noVBand="1"/>
      </w:tblPr>
      <w:tblGrid>
        <w:gridCol w:w="3680"/>
        <w:gridCol w:w="2760"/>
      </w:tblGrid>
      <w:tr w:rsidR="002C50F4" w:rsidTr="002C50F4">
        <w:trPr>
          <w:trHeight w:val="300"/>
        </w:trPr>
        <w:tc>
          <w:tcPr>
            <w:tcW w:w="3680" w:type="dxa"/>
            <w:tcBorders>
              <w:top w:val="single" w:sz="8" w:space="0" w:color="auto"/>
              <w:left w:val="single" w:sz="8" w:space="0" w:color="auto"/>
              <w:bottom w:val="nil"/>
              <w:right w:val="single" w:sz="8" w:space="0" w:color="auto"/>
            </w:tcBorders>
            <w:shd w:val="clear" w:color="000000" w:fill="000000"/>
            <w:noWrap/>
            <w:vAlign w:val="center"/>
            <w:hideMark/>
          </w:tcPr>
          <w:p w:rsidR="002C50F4" w:rsidRDefault="002C50F4" w:rsidP="002C50F4">
            <w:pPr>
              <w:rPr>
                <w:b/>
                <w:bCs/>
                <w:color w:val="FFFFFF"/>
              </w:rPr>
            </w:pPr>
            <w:r>
              <w:rPr>
                <w:rFonts w:cs="Arial"/>
                <w:b/>
                <w:bCs/>
                <w:iCs/>
                <w:color w:val="FFFFFF"/>
              </w:rPr>
              <w:t>Game play Action</w:t>
            </w:r>
          </w:p>
        </w:tc>
        <w:tc>
          <w:tcPr>
            <w:tcW w:w="2760" w:type="dxa"/>
            <w:tcBorders>
              <w:top w:val="single" w:sz="8" w:space="0" w:color="auto"/>
              <w:left w:val="single" w:sz="8" w:space="0" w:color="auto"/>
              <w:bottom w:val="nil"/>
              <w:right w:val="single" w:sz="8" w:space="0" w:color="auto"/>
            </w:tcBorders>
            <w:shd w:val="clear" w:color="000000" w:fill="000000"/>
            <w:noWrap/>
            <w:vAlign w:val="center"/>
            <w:hideMark/>
          </w:tcPr>
          <w:p w:rsidR="002C50F4" w:rsidRDefault="002C50F4" w:rsidP="002C50F4">
            <w:pPr>
              <w:rPr>
                <w:b/>
                <w:bCs/>
                <w:color w:val="FFFFFF"/>
              </w:rPr>
            </w:pPr>
            <w:r>
              <w:rPr>
                <w:rFonts w:cs="Arial"/>
                <w:b/>
                <w:bCs/>
                <w:iCs/>
                <w:color w:val="FFFFFF"/>
              </w:rPr>
              <w:t>360 Controls</w:t>
            </w:r>
          </w:p>
        </w:tc>
      </w:tr>
      <w:tr w:rsidR="002C50F4" w:rsidTr="002C50F4">
        <w:trPr>
          <w:trHeight w:val="300"/>
        </w:trPr>
        <w:tc>
          <w:tcPr>
            <w:tcW w:w="3680" w:type="dxa"/>
            <w:tcBorders>
              <w:top w:val="nil"/>
              <w:left w:val="single" w:sz="8" w:space="0" w:color="auto"/>
              <w:bottom w:val="nil"/>
              <w:right w:val="single" w:sz="8" w:space="0" w:color="auto"/>
            </w:tcBorders>
            <w:shd w:val="clear" w:color="auto" w:fill="auto"/>
            <w:noWrap/>
            <w:vAlign w:val="center"/>
            <w:hideMark/>
          </w:tcPr>
          <w:p w:rsidR="002C50F4" w:rsidRDefault="002C50F4" w:rsidP="002C50F4">
            <w:pPr>
              <w:rPr>
                <w:color w:val="000000"/>
              </w:rPr>
            </w:pPr>
            <w:r>
              <w:rPr>
                <w:rFonts w:cs="Arial"/>
                <w:iCs/>
                <w:color w:val="000000"/>
              </w:rPr>
              <w:t>Navigate</w:t>
            </w:r>
          </w:p>
        </w:tc>
        <w:tc>
          <w:tcPr>
            <w:tcW w:w="2760" w:type="dxa"/>
            <w:tcBorders>
              <w:top w:val="nil"/>
              <w:left w:val="single" w:sz="8" w:space="0" w:color="auto"/>
              <w:bottom w:val="nil"/>
              <w:right w:val="single" w:sz="8" w:space="0" w:color="auto"/>
            </w:tcBorders>
            <w:shd w:val="clear" w:color="auto" w:fill="auto"/>
            <w:noWrap/>
            <w:vAlign w:val="center"/>
            <w:hideMark/>
          </w:tcPr>
          <w:p w:rsidR="002C50F4" w:rsidRDefault="002C50F4" w:rsidP="002C50F4">
            <w:pPr>
              <w:rPr>
                <w:color w:val="000000"/>
              </w:rPr>
            </w:pPr>
            <w:r>
              <w:rPr>
                <w:rFonts w:cs="Arial"/>
                <w:iCs/>
                <w:color w:val="000000"/>
              </w:rPr>
              <w:t>Left Stick</w:t>
            </w:r>
          </w:p>
        </w:tc>
      </w:tr>
      <w:tr w:rsidR="002C50F4" w:rsidTr="002C50F4">
        <w:trPr>
          <w:trHeight w:val="300"/>
        </w:trPr>
        <w:tc>
          <w:tcPr>
            <w:tcW w:w="3680" w:type="dxa"/>
            <w:tcBorders>
              <w:top w:val="nil"/>
              <w:left w:val="single" w:sz="8" w:space="0" w:color="auto"/>
              <w:bottom w:val="nil"/>
              <w:right w:val="single" w:sz="8" w:space="0" w:color="auto"/>
            </w:tcBorders>
            <w:shd w:val="clear" w:color="auto" w:fill="auto"/>
            <w:noWrap/>
            <w:vAlign w:val="center"/>
            <w:hideMark/>
          </w:tcPr>
          <w:p w:rsidR="002C50F4" w:rsidRDefault="002C50F4" w:rsidP="002C50F4">
            <w:pPr>
              <w:rPr>
                <w:color w:val="000000"/>
              </w:rPr>
            </w:pPr>
            <w:r>
              <w:rPr>
                <w:rFonts w:cs="Arial"/>
                <w:iCs/>
                <w:color w:val="000000"/>
              </w:rPr>
              <w:t>Pick Up All</w:t>
            </w:r>
          </w:p>
        </w:tc>
        <w:tc>
          <w:tcPr>
            <w:tcW w:w="2760" w:type="dxa"/>
            <w:tcBorders>
              <w:top w:val="nil"/>
              <w:left w:val="single" w:sz="8" w:space="0" w:color="auto"/>
              <w:bottom w:val="nil"/>
              <w:right w:val="single" w:sz="8" w:space="0" w:color="auto"/>
            </w:tcBorders>
            <w:shd w:val="clear" w:color="auto" w:fill="auto"/>
            <w:noWrap/>
            <w:vAlign w:val="center"/>
            <w:hideMark/>
          </w:tcPr>
          <w:p w:rsidR="002C50F4" w:rsidRDefault="002C50F4" w:rsidP="002C50F4">
            <w:pPr>
              <w:rPr>
                <w:color w:val="000000"/>
              </w:rPr>
            </w:pPr>
            <w:r>
              <w:rPr>
                <w:rFonts w:cs="Arial"/>
                <w:iCs/>
                <w:color w:val="000000"/>
              </w:rPr>
              <w:t>A</w:t>
            </w:r>
          </w:p>
        </w:tc>
      </w:tr>
      <w:tr w:rsidR="002C50F4" w:rsidTr="002C50F4">
        <w:trPr>
          <w:trHeight w:val="300"/>
        </w:trPr>
        <w:tc>
          <w:tcPr>
            <w:tcW w:w="3680" w:type="dxa"/>
            <w:tcBorders>
              <w:top w:val="nil"/>
              <w:left w:val="single" w:sz="8" w:space="0" w:color="auto"/>
              <w:bottom w:val="nil"/>
              <w:right w:val="single" w:sz="8" w:space="0" w:color="auto"/>
            </w:tcBorders>
            <w:shd w:val="clear" w:color="auto" w:fill="auto"/>
            <w:noWrap/>
            <w:vAlign w:val="center"/>
          </w:tcPr>
          <w:p w:rsidR="002C50F4" w:rsidRDefault="002C50F4" w:rsidP="002C50F4">
            <w:pPr>
              <w:rPr>
                <w:rFonts w:cs="Arial"/>
                <w:iCs/>
                <w:color w:val="000000"/>
              </w:rPr>
            </w:pPr>
            <w:r>
              <w:rPr>
                <w:rFonts w:cs="Arial"/>
                <w:iCs/>
                <w:color w:val="000000"/>
              </w:rPr>
              <w:t>Pick Up Half</w:t>
            </w:r>
          </w:p>
        </w:tc>
        <w:tc>
          <w:tcPr>
            <w:tcW w:w="2760" w:type="dxa"/>
            <w:tcBorders>
              <w:top w:val="nil"/>
              <w:left w:val="single" w:sz="8" w:space="0" w:color="auto"/>
              <w:bottom w:val="nil"/>
              <w:right w:val="single" w:sz="8" w:space="0" w:color="auto"/>
            </w:tcBorders>
            <w:shd w:val="clear" w:color="auto" w:fill="auto"/>
            <w:noWrap/>
            <w:vAlign w:val="center"/>
          </w:tcPr>
          <w:p w:rsidR="002C50F4" w:rsidRDefault="002C50F4" w:rsidP="002C50F4">
            <w:pPr>
              <w:rPr>
                <w:rFonts w:cs="Arial"/>
                <w:iCs/>
                <w:color w:val="000000"/>
              </w:rPr>
            </w:pPr>
            <w:r>
              <w:rPr>
                <w:rFonts w:cs="Arial"/>
                <w:iCs/>
                <w:color w:val="000000"/>
              </w:rPr>
              <w:t>X</w:t>
            </w:r>
          </w:p>
        </w:tc>
      </w:tr>
      <w:tr w:rsidR="002C50F4" w:rsidTr="002C50F4">
        <w:trPr>
          <w:trHeight w:val="300"/>
        </w:trPr>
        <w:tc>
          <w:tcPr>
            <w:tcW w:w="3680" w:type="dxa"/>
            <w:tcBorders>
              <w:top w:val="nil"/>
              <w:left w:val="single" w:sz="8" w:space="0" w:color="auto"/>
              <w:bottom w:val="nil"/>
              <w:right w:val="single" w:sz="8" w:space="0" w:color="auto"/>
            </w:tcBorders>
            <w:shd w:val="clear" w:color="auto" w:fill="auto"/>
            <w:noWrap/>
            <w:vAlign w:val="center"/>
          </w:tcPr>
          <w:p w:rsidR="002C50F4" w:rsidRDefault="002C50F4" w:rsidP="002C50F4">
            <w:pPr>
              <w:rPr>
                <w:color w:val="000000"/>
              </w:rPr>
            </w:pPr>
            <w:r>
              <w:rPr>
                <w:color w:val="000000"/>
              </w:rPr>
              <w:t>Place All Items From Selection</w:t>
            </w:r>
          </w:p>
        </w:tc>
        <w:tc>
          <w:tcPr>
            <w:tcW w:w="2760" w:type="dxa"/>
            <w:tcBorders>
              <w:top w:val="nil"/>
              <w:left w:val="single" w:sz="8" w:space="0" w:color="auto"/>
              <w:bottom w:val="nil"/>
              <w:right w:val="single" w:sz="8" w:space="0" w:color="auto"/>
            </w:tcBorders>
            <w:shd w:val="clear" w:color="auto" w:fill="auto"/>
            <w:noWrap/>
            <w:vAlign w:val="center"/>
          </w:tcPr>
          <w:p w:rsidR="002C50F4" w:rsidRDefault="002C50F4" w:rsidP="002C50F4">
            <w:pPr>
              <w:rPr>
                <w:color w:val="000000"/>
              </w:rPr>
            </w:pPr>
            <w:r>
              <w:rPr>
                <w:color w:val="000000"/>
              </w:rPr>
              <w:t>A</w:t>
            </w:r>
          </w:p>
        </w:tc>
      </w:tr>
      <w:tr w:rsidR="002C50F4" w:rsidTr="002C50F4">
        <w:trPr>
          <w:trHeight w:val="315"/>
        </w:trPr>
        <w:tc>
          <w:tcPr>
            <w:tcW w:w="3680" w:type="dxa"/>
            <w:tcBorders>
              <w:top w:val="nil"/>
              <w:left w:val="single" w:sz="8" w:space="0" w:color="auto"/>
              <w:bottom w:val="nil"/>
              <w:right w:val="single" w:sz="8" w:space="0" w:color="auto"/>
            </w:tcBorders>
            <w:shd w:val="clear" w:color="auto" w:fill="auto"/>
            <w:noWrap/>
            <w:vAlign w:val="center"/>
          </w:tcPr>
          <w:p w:rsidR="002C50F4" w:rsidRDefault="002C50F4" w:rsidP="002C50F4">
            <w:pPr>
              <w:rPr>
                <w:color w:val="000000"/>
              </w:rPr>
            </w:pPr>
            <w:r>
              <w:rPr>
                <w:color w:val="000000"/>
              </w:rPr>
              <w:t>Place Single Item From Selection</w:t>
            </w:r>
          </w:p>
        </w:tc>
        <w:tc>
          <w:tcPr>
            <w:tcW w:w="2760" w:type="dxa"/>
            <w:tcBorders>
              <w:top w:val="nil"/>
              <w:left w:val="nil"/>
              <w:bottom w:val="nil"/>
              <w:right w:val="single" w:sz="8" w:space="0" w:color="auto"/>
            </w:tcBorders>
            <w:shd w:val="clear" w:color="auto" w:fill="auto"/>
            <w:noWrap/>
            <w:vAlign w:val="center"/>
          </w:tcPr>
          <w:p w:rsidR="002C50F4" w:rsidRDefault="002C50F4" w:rsidP="002C50F4">
            <w:pPr>
              <w:rPr>
                <w:color w:val="000000"/>
              </w:rPr>
            </w:pPr>
            <w:r>
              <w:rPr>
                <w:color w:val="000000"/>
              </w:rPr>
              <w:t>X</w:t>
            </w:r>
          </w:p>
        </w:tc>
      </w:tr>
      <w:tr w:rsidR="002C50F4" w:rsidTr="002C50F4">
        <w:trPr>
          <w:trHeight w:val="315"/>
        </w:trPr>
        <w:tc>
          <w:tcPr>
            <w:tcW w:w="3680" w:type="dxa"/>
            <w:tcBorders>
              <w:top w:val="nil"/>
              <w:left w:val="single" w:sz="8" w:space="0" w:color="auto"/>
              <w:bottom w:val="nil"/>
              <w:right w:val="single" w:sz="8" w:space="0" w:color="auto"/>
            </w:tcBorders>
            <w:shd w:val="clear" w:color="auto" w:fill="auto"/>
            <w:noWrap/>
            <w:vAlign w:val="center"/>
          </w:tcPr>
          <w:p w:rsidR="002C50F4" w:rsidRPr="00C56621" w:rsidRDefault="002C50F4" w:rsidP="002C50F4">
            <w:pPr>
              <w:rPr>
                <w:rFonts w:cs="Arial"/>
                <w:iCs/>
                <w:color w:val="000000"/>
              </w:rPr>
            </w:pPr>
            <w:r>
              <w:rPr>
                <w:rFonts w:cs="Arial"/>
                <w:iCs/>
                <w:color w:val="000000"/>
              </w:rPr>
              <w:t>Drop All Selection</w:t>
            </w:r>
          </w:p>
        </w:tc>
        <w:tc>
          <w:tcPr>
            <w:tcW w:w="2760" w:type="dxa"/>
            <w:tcBorders>
              <w:top w:val="nil"/>
              <w:left w:val="nil"/>
              <w:bottom w:val="nil"/>
              <w:right w:val="single" w:sz="8" w:space="0" w:color="auto"/>
            </w:tcBorders>
            <w:shd w:val="clear" w:color="auto" w:fill="auto"/>
            <w:noWrap/>
            <w:vAlign w:val="center"/>
          </w:tcPr>
          <w:p w:rsidR="002C50F4" w:rsidRPr="00C56621" w:rsidRDefault="002C50F4" w:rsidP="002C50F4">
            <w:pPr>
              <w:rPr>
                <w:rFonts w:cs="Arial"/>
                <w:iCs/>
                <w:color w:val="000000"/>
              </w:rPr>
            </w:pPr>
            <w:r>
              <w:rPr>
                <w:rFonts w:cs="Arial"/>
                <w:iCs/>
                <w:color w:val="000000"/>
              </w:rPr>
              <w:t>RB</w:t>
            </w:r>
          </w:p>
        </w:tc>
      </w:tr>
      <w:tr w:rsidR="002C50F4" w:rsidTr="002C50F4">
        <w:trPr>
          <w:trHeight w:val="315"/>
        </w:trPr>
        <w:tc>
          <w:tcPr>
            <w:tcW w:w="3680" w:type="dxa"/>
            <w:tcBorders>
              <w:top w:val="nil"/>
              <w:left w:val="single" w:sz="8" w:space="0" w:color="auto"/>
              <w:bottom w:val="nil"/>
              <w:right w:val="single" w:sz="8" w:space="0" w:color="auto"/>
            </w:tcBorders>
            <w:shd w:val="clear" w:color="auto" w:fill="auto"/>
            <w:noWrap/>
            <w:vAlign w:val="center"/>
          </w:tcPr>
          <w:p w:rsidR="002C50F4" w:rsidRDefault="002C50F4" w:rsidP="002C50F4">
            <w:pPr>
              <w:rPr>
                <w:color w:val="000000"/>
              </w:rPr>
            </w:pPr>
            <w:r>
              <w:rPr>
                <w:color w:val="000000"/>
              </w:rPr>
              <w:t>Drop Single Item From Selection</w:t>
            </w:r>
          </w:p>
        </w:tc>
        <w:tc>
          <w:tcPr>
            <w:tcW w:w="2760" w:type="dxa"/>
            <w:tcBorders>
              <w:top w:val="nil"/>
              <w:left w:val="nil"/>
              <w:bottom w:val="nil"/>
              <w:right w:val="single" w:sz="8" w:space="0" w:color="auto"/>
            </w:tcBorders>
            <w:shd w:val="clear" w:color="auto" w:fill="auto"/>
            <w:noWrap/>
            <w:vAlign w:val="center"/>
          </w:tcPr>
          <w:p w:rsidR="002C50F4" w:rsidRDefault="002C50F4" w:rsidP="002C50F4">
            <w:pPr>
              <w:rPr>
                <w:color w:val="000000"/>
              </w:rPr>
            </w:pPr>
            <w:r>
              <w:rPr>
                <w:color w:val="000000"/>
              </w:rPr>
              <w:t>LB</w:t>
            </w:r>
          </w:p>
        </w:tc>
      </w:tr>
      <w:tr w:rsidR="002C50F4" w:rsidTr="002C50F4">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tcPr>
          <w:p w:rsidR="002C50F4" w:rsidRDefault="00363C39" w:rsidP="002C50F4">
            <w:pPr>
              <w:rPr>
                <w:color w:val="000000"/>
              </w:rPr>
            </w:pPr>
            <w:r>
              <w:rPr>
                <w:color w:val="000000"/>
              </w:rPr>
              <w:t>Quick move</w:t>
            </w:r>
          </w:p>
        </w:tc>
        <w:tc>
          <w:tcPr>
            <w:tcW w:w="2760" w:type="dxa"/>
            <w:tcBorders>
              <w:top w:val="nil"/>
              <w:left w:val="nil"/>
              <w:bottom w:val="single" w:sz="8" w:space="0" w:color="auto"/>
              <w:right w:val="single" w:sz="8" w:space="0" w:color="auto"/>
            </w:tcBorders>
            <w:shd w:val="clear" w:color="auto" w:fill="auto"/>
            <w:noWrap/>
            <w:vAlign w:val="center"/>
          </w:tcPr>
          <w:p w:rsidR="002C50F4" w:rsidRDefault="002C50F4" w:rsidP="002C50F4">
            <w:pPr>
              <w:rPr>
                <w:color w:val="000000"/>
              </w:rPr>
            </w:pPr>
            <w:r>
              <w:rPr>
                <w:color w:val="000000"/>
              </w:rPr>
              <w:t>Y</w:t>
            </w:r>
          </w:p>
        </w:tc>
      </w:tr>
    </w:tbl>
    <w:p w:rsidR="009A6A27" w:rsidRDefault="009A6A27" w:rsidP="0088013E"/>
    <w:p w:rsidR="00B43593" w:rsidRDefault="00D95157" w:rsidP="00D95157">
      <w:pPr>
        <w:pStyle w:val="Heading2"/>
      </w:pPr>
      <w:bookmarkStart w:id="42" w:name="_Toc314496899"/>
      <w:r>
        <w:t>Inventory screen</w:t>
      </w:r>
      <w:bookmarkEnd w:id="42"/>
    </w:p>
    <w:p w:rsidR="00D95157" w:rsidRPr="00D95157" w:rsidRDefault="00D95157" w:rsidP="00D95157">
      <w:r>
        <w:t>The inventory screen will show the game character, armour, and inventory.</w:t>
      </w:r>
    </w:p>
    <w:p w:rsidR="00B43593" w:rsidRDefault="00B43593" w:rsidP="0088013E"/>
    <w:p w:rsidR="00B43593" w:rsidRDefault="002C50F4" w:rsidP="0088013E">
      <w:r>
        <w:rPr>
          <w:noProof/>
          <w:lang w:eastAsia="en-GB"/>
        </w:rPr>
        <w:drawing>
          <wp:inline distT="0" distB="0" distL="0" distR="0" wp14:anchorId="6F97835B" wp14:editId="2297261B">
            <wp:extent cx="5427696" cy="3053079"/>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ing.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27696" cy="3053079"/>
                    </a:xfrm>
                    <a:prstGeom prst="rect">
                      <a:avLst/>
                    </a:prstGeom>
                  </pic:spPr>
                </pic:pic>
              </a:graphicData>
            </a:graphic>
          </wp:inline>
        </w:drawing>
      </w:r>
    </w:p>
    <w:p w:rsidR="00D95157" w:rsidRDefault="00D95157" w:rsidP="0088013E"/>
    <w:p w:rsidR="00E73105" w:rsidRDefault="00E73105">
      <w:pPr>
        <w:suppressAutoHyphens w:val="0"/>
        <w:rPr>
          <w:rFonts w:ascii="Garamond" w:hAnsi="Garamond"/>
          <w:b/>
          <w:sz w:val="32"/>
        </w:rPr>
      </w:pPr>
      <w:r>
        <w:br w:type="page"/>
      </w:r>
    </w:p>
    <w:p w:rsidR="00D95157" w:rsidRDefault="00D95157" w:rsidP="00792948">
      <w:pPr>
        <w:pStyle w:val="Heading2"/>
      </w:pPr>
      <w:bookmarkStart w:id="43" w:name="_Toc314496900"/>
      <w:r>
        <w:lastRenderedPageBreak/>
        <w:t>Small Chest</w:t>
      </w:r>
      <w:bookmarkEnd w:id="43"/>
    </w:p>
    <w:p w:rsidR="00D95157" w:rsidRDefault="00D95157" w:rsidP="0088013E">
      <w:r>
        <w:rPr>
          <w:noProof/>
          <w:lang w:eastAsia="en-GB"/>
        </w:rPr>
        <w:drawing>
          <wp:inline distT="0" distB="0" distL="0" distR="0" wp14:anchorId="20E03561" wp14:editId="546C8727">
            <wp:extent cx="5427696" cy="3053079"/>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ing.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27696" cy="3053079"/>
                    </a:xfrm>
                    <a:prstGeom prst="rect">
                      <a:avLst/>
                    </a:prstGeom>
                  </pic:spPr>
                </pic:pic>
              </a:graphicData>
            </a:graphic>
          </wp:inline>
        </w:drawing>
      </w:r>
    </w:p>
    <w:p w:rsidR="00792948" w:rsidRDefault="00792948" w:rsidP="0088013E"/>
    <w:p w:rsidR="00792948" w:rsidRDefault="00792948" w:rsidP="00792948">
      <w:pPr>
        <w:pStyle w:val="Heading2"/>
      </w:pPr>
      <w:bookmarkStart w:id="44" w:name="_Toc314496901"/>
      <w:r>
        <w:t>Large Chest</w:t>
      </w:r>
      <w:bookmarkEnd w:id="44"/>
    </w:p>
    <w:p w:rsidR="00792948" w:rsidRDefault="00792948" w:rsidP="0088013E">
      <w:r>
        <w:rPr>
          <w:noProof/>
          <w:lang w:eastAsia="en-GB"/>
        </w:rPr>
        <w:drawing>
          <wp:inline distT="0" distB="0" distL="0" distR="0" wp14:anchorId="4B095770" wp14:editId="406C4864">
            <wp:extent cx="5427696" cy="3053079"/>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ing.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27696" cy="3053079"/>
                    </a:xfrm>
                    <a:prstGeom prst="rect">
                      <a:avLst/>
                    </a:prstGeom>
                  </pic:spPr>
                </pic:pic>
              </a:graphicData>
            </a:graphic>
          </wp:inline>
        </w:drawing>
      </w:r>
    </w:p>
    <w:p w:rsidR="00792948" w:rsidRDefault="00792948" w:rsidP="0088013E"/>
    <w:p w:rsidR="00792948" w:rsidRDefault="00792948" w:rsidP="00792948">
      <w:pPr>
        <w:pStyle w:val="Heading2"/>
      </w:pPr>
      <w:bookmarkStart w:id="45" w:name="_Toc314496902"/>
      <w:r>
        <w:lastRenderedPageBreak/>
        <w:t>Furnace</w:t>
      </w:r>
      <w:bookmarkEnd w:id="45"/>
    </w:p>
    <w:p w:rsidR="00792948" w:rsidRDefault="00792948" w:rsidP="0088013E">
      <w:r>
        <w:rPr>
          <w:noProof/>
          <w:lang w:eastAsia="en-GB"/>
        </w:rPr>
        <w:drawing>
          <wp:inline distT="0" distB="0" distL="0" distR="0" wp14:anchorId="196DF46C" wp14:editId="2A4690D4">
            <wp:extent cx="5427696" cy="3053079"/>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ing.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27696" cy="3053079"/>
                    </a:xfrm>
                    <a:prstGeom prst="rect">
                      <a:avLst/>
                    </a:prstGeom>
                  </pic:spPr>
                </pic:pic>
              </a:graphicData>
            </a:graphic>
          </wp:inline>
        </w:drawing>
      </w:r>
    </w:p>
    <w:p w:rsidR="00792948" w:rsidRDefault="00792948" w:rsidP="0088013E"/>
    <w:p w:rsidR="00792948" w:rsidRDefault="00792948" w:rsidP="00792948">
      <w:pPr>
        <w:pStyle w:val="Heading2"/>
      </w:pPr>
      <w:bookmarkStart w:id="46" w:name="_Toc314496903"/>
      <w:r>
        <w:t>Dispenser</w:t>
      </w:r>
      <w:bookmarkEnd w:id="46"/>
    </w:p>
    <w:p w:rsidR="00792948" w:rsidRDefault="00792948" w:rsidP="0088013E">
      <w:r>
        <w:rPr>
          <w:noProof/>
          <w:lang w:eastAsia="en-GB"/>
        </w:rPr>
        <w:drawing>
          <wp:inline distT="0" distB="0" distL="0" distR="0" wp14:anchorId="100C5888" wp14:editId="44AD1619">
            <wp:extent cx="5427696" cy="3053079"/>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ing.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27696" cy="3053079"/>
                    </a:xfrm>
                    <a:prstGeom prst="rect">
                      <a:avLst/>
                    </a:prstGeom>
                  </pic:spPr>
                </pic:pic>
              </a:graphicData>
            </a:graphic>
          </wp:inline>
        </w:drawing>
      </w:r>
    </w:p>
    <w:p w:rsidR="00CD7674" w:rsidRDefault="00CD7674" w:rsidP="0088013E"/>
    <w:p w:rsidR="00CD7674" w:rsidRDefault="00CD7674" w:rsidP="00CD7674">
      <w:pPr>
        <w:pStyle w:val="Heading1"/>
      </w:pPr>
      <w:bookmarkStart w:id="47" w:name="_Toc314496904"/>
      <w:r>
        <w:lastRenderedPageBreak/>
        <w:t>Debug</w:t>
      </w:r>
      <w:r w:rsidR="00197D6D">
        <w:t>/Cheats</w:t>
      </w:r>
      <w:r>
        <w:t xml:space="preserve"> Functionality</w:t>
      </w:r>
      <w:bookmarkEnd w:id="47"/>
    </w:p>
    <w:p w:rsidR="00CD7674" w:rsidRDefault="00CD7674" w:rsidP="00CD7674"/>
    <w:p w:rsidR="00CD7674" w:rsidRDefault="00CD7674" w:rsidP="00CD7674">
      <w:r>
        <w:t>We will have some debug functionality available in a Release/Debug build only (not Content Package build).</w:t>
      </w:r>
    </w:p>
    <w:p w:rsidR="00CD7674" w:rsidRDefault="00CD7674" w:rsidP="00CD7674">
      <w:r>
        <w:t xml:space="preserve">This includes a debug menu in-game, showing debug stats display, and allowing the user to select items to spawn into the world. This menu is accessed with </w:t>
      </w:r>
      <w:proofErr w:type="spellStart"/>
      <w:r>
        <w:t>dpad</w:t>
      </w:r>
      <w:proofErr w:type="spellEnd"/>
      <w:r>
        <w:t xml:space="preserve"> down.</w:t>
      </w:r>
    </w:p>
    <w:p w:rsidR="00CD7674" w:rsidRDefault="00CD7674" w:rsidP="00CD7674">
      <w:r>
        <w:t xml:space="preserve">In addition, there is a debug menu with </w:t>
      </w:r>
      <w:proofErr w:type="spellStart"/>
      <w:r>
        <w:t>toggleable</w:t>
      </w:r>
      <w:proofErr w:type="spellEnd"/>
      <w:r>
        <w:t xml:space="preserve"> options, accessed via the Help &amp; Options/Settings/Debug Settings menu. These options include:-</w:t>
      </w:r>
    </w:p>
    <w:p w:rsidR="00CD7674" w:rsidRDefault="00CD7674" w:rsidP="00CD7674"/>
    <w:p w:rsidR="00CD7674" w:rsidRDefault="00CD7674" w:rsidP="00CD7674">
      <w:r w:rsidRPr="00716EBA">
        <w:rPr>
          <w:b/>
        </w:rPr>
        <w:t>Load Saves from local folder</w:t>
      </w:r>
      <w:r>
        <w:t xml:space="preserve"> – When ticked, will display the </w:t>
      </w:r>
      <w:proofErr w:type="spellStart"/>
      <w:r>
        <w:t>devkit</w:t>
      </w:r>
      <w:proofErr w:type="spellEnd"/>
      <w:r>
        <w:t xml:space="preserve"> local folder save games (in the Saves folder on the </w:t>
      </w:r>
      <w:proofErr w:type="spellStart"/>
      <w:r>
        <w:t>devkit</w:t>
      </w:r>
      <w:proofErr w:type="spellEnd"/>
      <w:r>
        <w:t xml:space="preserve">, one step down from the </w:t>
      </w:r>
      <w:proofErr w:type="spellStart"/>
      <w:r>
        <w:t>xex</w:t>
      </w:r>
      <w:proofErr w:type="spellEnd"/>
      <w:r>
        <w:t>.</w:t>
      </w:r>
    </w:p>
    <w:p w:rsidR="00CD7674" w:rsidRPr="001575EC" w:rsidRDefault="00CD7674" w:rsidP="00CD7674"/>
    <w:p w:rsidR="00CD7674" w:rsidRDefault="00CD7674" w:rsidP="00CD7674">
      <w:r w:rsidRPr="00716EBA">
        <w:rPr>
          <w:b/>
        </w:rPr>
        <w:t>Write Saves to Local Folder Mode</w:t>
      </w:r>
      <w:r>
        <w:t xml:space="preserve"> - When ticked, will save to the Saves folder on the </w:t>
      </w:r>
      <w:proofErr w:type="spellStart"/>
      <w:r>
        <w:t>devkit</w:t>
      </w:r>
      <w:proofErr w:type="spellEnd"/>
      <w:r>
        <w:t xml:space="preserve">, as well as the usual save , one step down from the </w:t>
      </w:r>
      <w:proofErr w:type="spellStart"/>
      <w:r>
        <w:t>xex</w:t>
      </w:r>
      <w:proofErr w:type="spellEnd"/>
      <w:r>
        <w:t xml:space="preserve">. The save will have a </w:t>
      </w:r>
      <w:proofErr w:type="spellStart"/>
      <w:r>
        <w:t>timestamped</w:t>
      </w:r>
      <w:proofErr w:type="spellEnd"/>
      <w:r>
        <w:t xml:space="preserve"> name to help identify it.</w:t>
      </w:r>
    </w:p>
    <w:p w:rsidR="00CD7674" w:rsidRDefault="00CD7674" w:rsidP="00CD7674"/>
    <w:p w:rsidR="00CD7674" w:rsidRDefault="00CD7674" w:rsidP="00CD7674">
      <w:r w:rsidRPr="00716EBA">
        <w:rPr>
          <w:b/>
        </w:rPr>
        <w:t>Craft Anything</w:t>
      </w:r>
      <w:r>
        <w:t xml:space="preserve"> – When ticked will allow the user to craft anything from the Crafting Interface, no matter what resources they have. When placing an item with this option on, the item will not be removed from the user’s inventory.</w:t>
      </w:r>
    </w:p>
    <w:p w:rsidR="00CD7674" w:rsidRDefault="00CD7674" w:rsidP="00CD7674"/>
    <w:p w:rsidR="00CD7674" w:rsidRDefault="00CD7674" w:rsidP="00CD7674">
      <w:r w:rsidRPr="004B7C87">
        <w:rPr>
          <w:b/>
        </w:rPr>
        <w:t>Instant Mine</w:t>
      </w:r>
      <w:r>
        <w:t xml:space="preserve"> – This allows all blocks to be destroyed with one hit.</w:t>
      </w:r>
    </w:p>
    <w:p w:rsidR="00CD7674" w:rsidRDefault="00CD7674" w:rsidP="00CD7674"/>
    <w:p w:rsidR="00CD7674" w:rsidRDefault="00CD7674" w:rsidP="00CD7674"/>
    <w:p w:rsidR="00CD7674" w:rsidRPr="001575EC" w:rsidRDefault="00CD7674" w:rsidP="00CD7674">
      <w:r>
        <w:t>All the flags set in this menu will be stored in the player’s profile data, and will be set accordingly on re-loading the game.</w:t>
      </w:r>
    </w:p>
    <w:p w:rsidR="00CD7674" w:rsidRDefault="00CD7674" w:rsidP="0088013E"/>
    <w:p w:rsidR="00666CC6" w:rsidRDefault="00666CC6" w:rsidP="0088013E"/>
    <w:p w:rsidR="00666CC6" w:rsidRDefault="00666CC6" w:rsidP="00666CC6">
      <w:pPr>
        <w:pStyle w:val="Heading1"/>
      </w:pPr>
      <w:bookmarkStart w:id="48" w:name="_Toc314496905"/>
      <w:r>
        <w:lastRenderedPageBreak/>
        <w:t>Downloadable Content</w:t>
      </w:r>
      <w:bookmarkEnd w:id="48"/>
    </w:p>
    <w:p w:rsidR="00666CC6" w:rsidRDefault="00666CC6" w:rsidP="00666CC6"/>
    <w:p w:rsidR="00666CC6" w:rsidRDefault="00666CC6" w:rsidP="00666CC6">
      <w:r>
        <w:t>Downloadable content for the game is planned, but is not yet designed.</w:t>
      </w:r>
    </w:p>
    <w:p w:rsidR="00666CC6" w:rsidRPr="00D5008F" w:rsidRDefault="00666CC6" w:rsidP="0088013E"/>
    <w:sectPr w:rsidR="00666CC6" w:rsidRPr="00D5008F">
      <w:headerReference w:type="even" r:id="rId82"/>
      <w:headerReference w:type="default" r:id="rId83"/>
      <w:footerReference w:type="even" r:id="rId84"/>
      <w:footerReference w:type="default" r:id="rId85"/>
      <w:headerReference w:type="first" r:id="rId86"/>
      <w:footerReference w:type="first" r:id="rId87"/>
      <w:pgSz w:w="11906" w:h="16838"/>
      <w:pgMar w:top="1671" w:right="1558" w:bottom="1671" w:left="1800" w:header="1440" w:footer="14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AF7" w:rsidRDefault="00E94AF7">
      <w:r>
        <w:separator/>
      </w:r>
    </w:p>
  </w:endnote>
  <w:endnote w:type="continuationSeparator" w:id="0">
    <w:p w:rsidR="00E94AF7" w:rsidRDefault="00E9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arSymbol">
    <w:altName w:val="Arial Unicode MS"/>
    <w:charset w:val="02"/>
    <w:family w:val="auto"/>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Default="00716EBA">
    <w:pPr>
      <w:jc w:val="center"/>
      <w:rPr>
        <w:b/>
      </w:rPr>
    </w:pPr>
    <w:r>
      <w:rPr>
        <w:b/>
        <w:bCs/>
      </w:rPr>
      <w:t>This document and information herein is the property of 4J Studios Ltd. and all unauthorised use and reproduction is prohibited.</w:t>
    </w:r>
    <w:r>
      <w:t xml:space="preserve"> </w:t>
    </w:r>
    <w:r>
      <w:rPr>
        <w:b/>
      </w:rPr>
      <w:t xml:space="preserve">Copyright </w:t>
    </w:r>
    <w:r>
      <w:rPr>
        <w:rFonts w:ascii="Symbol" w:hAnsi="Symbol"/>
        <w:b/>
      </w:rPr>
      <w:t></w:t>
    </w:r>
    <w:r>
      <w:rPr>
        <w:b/>
      </w:rPr>
      <w:t xml:space="preserve"> 2011 by 4J Studios</w:t>
    </w:r>
    <w:r>
      <w:rPr>
        <w:b/>
        <w:bCs/>
      </w:rPr>
      <w:t xml:space="preserve"> Ltd.</w:t>
    </w:r>
    <w:r>
      <w:rPr>
        <w:b/>
      </w:rPr>
      <w:t xml:space="preserve">, Dundee, Scotland. </w:t>
    </w:r>
  </w:p>
  <w:p w:rsidR="00716EBA" w:rsidRDefault="00716EBA">
    <w:pPr>
      <w:jc w:val="center"/>
    </w:pPr>
    <w:r>
      <w:rPr>
        <w:b/>
      </w:rPr>
      <w:t>All rights reserved.  Printed in Scotland. Confidential, unpublished property of 4J Studios.</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Default="00716EB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986844"/>
      <w:docPartObj>
        <w:docPartGallery w:val="Page Numbers (Bottom of Page)"/>
        <w:docPartUnique/>
      </w:docPartObj>
    </w:sdtPr>
    <w:sdtEndPr>
      <w:rPr>
        <w:noProof/>
      </w:rPr>
    </w:sdtEndPr>
    <w:sdtContent>
      <w:p w:rsidR="00716EBA" w:rsidRDefault="00716EBA">
        <w:pPr>
          <w:pStyle w:val="Footer"/>
          <w:jc w:val="right"/>
        </w:pPr>
        <w:r>
          <w:fldChar w:fldCharType="begin"/>
        </w:r>
        <w:r>
          <w:instrText xml:space="preserve"> PAGE   \* MERGEFORMAT </w:instrText>
        </w:r>
        <w:r>
          <w:fldChar w:fldCharType="separate"/>
        </w:r>
        <w:r w:rsidR="00954822">
          <w:rPr>
            <w:noProof/>
          </w:rPr>
          <w:t>i</w:t>
        </w:r>
        <w:r>
          <w:rPr>
            <w:noProof/>
          </w:rPr>
          <w:fldChar w:fldCharType="end"/>
        </w:r>
      </w:p>
    </w:sdtContent>
  </w:sdt>
  <w:p w:rsidR="00716EBA" w:rsidRDefault="00716E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Default="00716EB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Default="00716EB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718770"/>
      <w:docPartObj>
        <w:docPartGallery w:val="Page Numbers (Bottom of Page)"/>
        <w:docPartUnique/>
      </w:docPartObj>
    </w:sdtPr>
    <w:sdtEndPr>
      <w:rPr>
        <w:noProof/>
      </w:rPr>
    </w:sdtEndPr>
    <w:sdtContent>
      <w:p w:rsidR="00716EBA" w:rsidRDefault="00716EBA">
        <w:pPr>
          <w:pStyle w:val="Footer"/>
          <w:jc w:val="right"/>
        </w:pPr>
        <w:r>
          <w:fldChar w:fldCharType="begin"/>
        </w:r>
        <w:r>
          <w:instrText xml:space="preserve"> PAGE   \* MERGEFORMAT </w:instrText>
        </w:r>
        <w:r>
          <w:fldChar w:fldCharType="separate"/>
        </w:r>
        <w:r w:rsidR="00954822">
          <w:rPr>
            <w:noProof/>
          </w:rPr>
          <w:t>2</w:t>
        </w:r>
        <w:r>
          <w:rPr>
            <w:noProof/>
          </w:rPr>
          <w:fldChar w:fldCharType="end"/>
        </w:r>
      </w:p>
    </w:sdtContent>
  </w:sdt>
  <w:p w:rsidR="00716EBA" w:rsidRDefault="00716EB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Default="00716E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AF7" w:rsidRDefault="00E94AF7">
      <w:r>
        <w:separator/>
      </w:r>
    </w:p>
  </w:footnote>
  <w:footnote w:type="continuationSeparator" w:id="0">
    <w:p w:rsidR="00E94AF7" w:rsidRDefault="00E94A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Default="00716EBA" w:rsidP="008076E4">
    <w:pPr>
      <w:pStyle w:val="Header"/>
      <w:jc w:val="center"/>
    </w:pPr>
    <w:r>
      <w:t>4J Minecraft XBLA Design Changes/Additions Proposal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Default="00716E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Default="00716EB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Pr="00A75C79" w:rsidRDefault="00716EBA" w:rsidP="00A75C79">
    <w:pPr>
      <w:pStyle w:val="Header"/>
      <w:jc w:val="center"/>
    </w:pPr>
    <w:r>
      <w:t>4J Minecraft XBLA Design Changes/Additions Proposal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BA" w:rsidRDefault="00716E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83102C2"/>
    <w:multiLevelType w:val="hybridMultilevel"/>
    <w:tmpl w:val="109A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8A1600"/>
    <w:multiLevelType w:val="multilevel"/>
    <w:tmpl w:val="6A1A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554EF4"/>
    <w:multiLevelType w:val="multilevel"/>
    <w:tmpl w:val="3696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5C160B"/>
    <w:multiLevelType w:val="hybridMultilevel"/>
    <w:tmpl w:val="A06E4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875C46"/>
    <w:multiLevelType w:val="hybridMultilevel"/>
    <w:tmpl w:val="40EC1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DB7347"/>
    <w:multiLevelType w:val="hybridMultilevel"/>
    <w:tmpl w:val="A6A6E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F105747"/>
    <w:multiLevelType w:val="hybridMultilevel"/>
    <w:tmpl w:val="2278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9414D6"/>
    <w:multiLevelType w:val="hybridMultilevel"/>
    <w:tmpl w:val="378EB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AA4B14"/>
    <w:multiLevelType w:val="multilevel"/>
    <w:tmpl w:val="1398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E375A1"/>
    <w:multiLevelType w:val="hybridMultilevel"/>
    <w:tmpl w:val="F8E2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5"/>
  </w:num>
  <w:num w:numId="10">
    <w:abstractNumId w:val="9"/>
  </w:num>
  <w:num w:numId="11">
    <w:abstractNumId w:val="16"/>
  </w:num>
  <w:num w:numId="12">
    <w:abstractNumId w:val="11"/>
  </w:num>
  <w:num w:numId="13">
    <w:abstractNumId w:val="13"/>
  </w:num>
  <w:num w:numId="14">
    <w:abstractNumId w:val="12"/>
  </w:num>
  <w:num w:numId="15">
    <w:abstractNumId w:val="7"/>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285"/>
    <w:rsid w:val="00045BB8"/>
    <w:rsid w:val="00047FC0"/>
    <w:rsid w:val="00060C8D"/>
    <w:rsid w:val="000631EC"/>
    <w:rsid w:val="00073964"/>
    <w:rsid w:val="000A2DF0"/>
    <w:rsid w:val="000A6786"/>
    <w:rsid w:val="000B2FC3"/>
    <w:rsid w:val="000D3D5D"/>
    <w:rsid w:val="000F2D0B"/>
    <w:rsid w:val="00140FDE"/>
    <w:rsid w:val="00142ED3"/>
    <w:rsid w:val="001575EC"/>
    <w:rsid w:val="00163B13"/>
    <w:rsid w:val="001736B5"/>
    <w:rsid w:val="00176245"/>
    <w:rsid w:val="0018091D"/>
    <w:rsid w:val="00181B80"/>
    <w:rsid w:val="00182E07"/>
    <w:rsid w:val="00197D6D"/>
    <w:rsid w:val="001B1538"/>
    <w:rsid w:val="001B3499"/>
    <w:rsid w:val="001D5B74"/>
    <w:rsid w:val="001E4FE1"/>
    <w:rsid w:val="001F51A1"/>
    <w:rsid w:val="001F608E"/>
    <w:rsid w:val="002014E1"/>
    <w:rsid w:val="002347EB"/>
    <w:rsid w:val="002508F9"/>
    <w:rsid w:val="00252FC8"/>
    <w:rsid w:val="00295D1A"/>
    <w:rsid w:val="0029663C"/>
    <w:rsid w:val="002A04A6"/>
    <w:rsid w:val="002A4E82"/>
    <w:rsid w:val="002A51B2"/>
    <w:rsid w:val="002B5ABC"/>
    <w:rsid w:val="002C04B0"/>
    <w:rsid w:val="002C0B52"/>
    <w:rsid w:val="002C50F4"/>
    <w:rsid w:val="00304473"/>
    <w:rsid w:val="00305117"/>
    <w:rsid w:val="00323F5F"/>
    <w:rsid w:val="00354CAB"/>
    <w:rsid w:val="00356E81"/>
    <w:rsid w:val="00363C39"/>
    <w:rsid w:val="00363C95"/>
    <w:rsid w:val="00364657"/>
    <w:rsid w:val="00372DF3"/>
    <w:rsid w:val="00374C76"/>
    <w:rsid w:val="00377CF9"/>
    <w:rsid w:val="003A2484"/>
    <w:rsid w:val="003A3458"/>
    <w:rsid w:val="003A559D"/>
    <w:rsid w:val="003B6374"/>
    <w:rsid w:val="003C4C54"/>
    <w:rsid w:val="003C699C"/>
    <w:rsid w:val="003D0407"/>
    <w:rsid w:val="003D2C35"/>
    <w:rsid w:val="003E403E"/>
    <w:rsid w:val="003F25DB"/>
    <w:rsid w:val="003F3C71"/>
    <w:rsid w:val="00403612"/>
    <w:rsid w:val="00405DCA"/>
    <w:rsid w:val="00406697"/>
    <w:rsid w:val="004168C1"/>
    <w:rsid w:val="00433B14"/>
    <w:rsid w:val="0043657B"/>
    <w:rsid w:val="00440277"/>
    <w:rsid w:val="00443CB1"/>
    <w:rsid w:val="004658C3"/>
    <w:rsid w:val="00496966"/>
    <w:rsid w:val="004A0BD6"/>
    <w:rsid w:val="004B7C3F"/>
    <w:rsid w:val="004B7C87"/>
    <w:rsid w:val="004C5371"/>
    <w:rsid w:val="004D6E0F"/>
    <w:rsid w:val="004E127F"/>
    <w:rsid w:val="004E2351"/>
    <w:rsid w:val="004F3EFE"/>
    <w:rsid w:val="005106F7"/>
    <w:rsid w:val="00510DAA"/>
    <w:rsid w:val="0052011B"/>
    <w:rsid w:val="00533EFA"/>
    <w:rsid w:val="00541525"/>
    <w:rsid w:val="005461CC"/>
    <w:rsid w:val="00561AAB"/>
    <w:rsid w:val="00565182"/>
    <w:rsid w:val="005658E0"/>
    <w:rsid w:val="00581285"/>
    <w:rsid w:val="00584228"/>
    <w:rsid w:val="00586C48"/>
    <w:rsid w:val="005879B8"/>
    <w:rsid w:val="005A4280"/>
    <w:rsid w:val="005C287E"/>
    <w:rsid w:val="005E5A96"/>
    <w:rsid w:val="005F4F29"/>
    <w:rsid w:val="00601627"/>
    <w:rsid w:val="00605D4D"/>
    <w:rsid w:val="00625273"/>
    <w:rsid w:val="006351C7"/>
    <w:rsid w:val="0065017B"/>
    <w:rsid w:val="00664162"/>
    <w:rsid w:val="006660F5"/>
    <w:rsid w:val="00666CC6"/>
    <w:rsid w:val="00673E1D"/>
    <w:rsid w:val="006903E9"/>
    <w:rsid w:val="00694621"/>
    <w:rsid w:val="006D2AD8"/>
    <w:rsid w:val="006E00D1"/>
    <w:rsid w:val="007076BF"/>
    <w:rsid w:val="00716EBA"/>
    <w:rsid w:val="0072326A"/>
    <w:rsid w:val="00732721"/>
    <w:rsid w:val="0074152F"/>
    <w:rsid w:val="0074503B"/>
    <w:rsid w:val="0074670F"/>
    <w:rsid w:val="00763397"/>
    <w:rsid w:val="007816A1"/>
    <w:rsid w:val="00792948"/>
    <w:rsid w:val="007952AC"/>
    <w:rsid w:val="007A5213"/>
    <w:rsid w:val="007B242E"/>
    <w:rsid w:val="007C3E4D"/>
    <w:rsid w:val="007C6DB2"/>
    <w:rsid w:val="007D614E"/>
    <w:rsid w:val="007E3714"/>
    <w:rsid w:val="007F2C5C"/>
    <w:rsid w:val="008063A7"/>
    <w:rsid w:val="008076E4"/>
    <w:rsid w:val="00830191"/>
    <w:rsid w:val="00830DE2"/>
    <w:rsid w:val="00840641"/>
    <w:rsid w:val="0084369C"/>
    <w:rsid w:val="00845D64"/>
    <w:rsid w:val="00847917"/>
    <w:rsid w:val="00854733"/>
    <w:rsid w:val="00856FAF"/>
    <w:rsid w:val="00862217"/>
    <w:rsid w:val="00864BF5"/>
    <w:rsid w:val="0088013E"/>
    <w:rsid w:val="00880E11"/>
    <w:rsid w:val="0088577E"/>
    <w:rsid w:val="0088698D"/>
    <w:rsid w:val="00896944"/>
    <w:rsid w:val="008B1287"/>
    <w:rsid w:val="008E6973"/>
    <w:rsid w:val="008E6E0A"/>
    <w:rsid w:val="009044E2"/>
    <w:rsid w:val="009138AF"/>
    <w:rsid w:val="0092016E"/>
    <w:rsid w:val="00932F92"/>
    <w:rsid w:val="009450BC"/>
    <w:rsid w:val="00953CD8"/>
    <w:rsid w:val="00954822"/>
    <w:rsid w:val="00965C81"/>
    <w:rsid w:val="00971435"/>
    <w:rsid w:val="00976D34"/>
    <w:rsid w:val="009A1DE1"/>
    <w:rsid w:val="009A6A27"/>
    <w:rsid w:val="009B6CFD"/>
    <w:rsid w:val="009B736C"/>
    <w:rsid w:val="009C7799"/>
    <w:rsid w:val="00A279F3"/>
    <w:rsid w:val="00A37139"/>
    <w:rsid w:val="00A44B45"/>
    <w:rsid w:val="00A75C79"/>
    <w:rsid w:val="00A77E03"/>
    <w:rsid w:val="00A8078D"/>
    <w:rsid w:val="00A9427A"/>
    <w:rsid w:val="00AB47AA"/>
    <w:rsid w:val="00AE5596"/>
    <w:rsid w:val="00AF2041"/>
    <w:rsid w:val="00AF68D6"/>
    <w:rsid w:val="00B140D8"/>
    <w:rsid w:val="00B22DE6"/>
    <w:rsid w:val="00B23094"/>
    <w:rsid w:val="00B25765"/>
    <w:rsid w:val="00B43593"/>
    <w:rsid w:val="00B440E3"/>
    <w:rsid w:val="00B4410C"/>
    <w:rsid w:val="00B46462"/>
    <w:rsid w:val="00B46552"/>
    <w:rsid w:val="00B50021"/>
    <w:rsid w:val="00B719ED"/>
    <w:rsid w:val="00B75D69"/>
    <w:rsid w:val="00B87250"/>
    <w:rsid w:val="00B91A44"/>
    <w:rsid w:val="00B95710"/>
    <w:rsid w:val="00BA051C"/>
    <w:rsid w:val="00BA3537"/>
    <w:rsid w:val="00BD1323"/>
    <w:rsid w:val="00BD24D2"/>
    <w:rsid w:val="00BE2514"/>
    <w:rsid w:val="00BE541B"/>
    <w:rsid w:val="00BF296D"/>
    <w:rsid w:val="00C034DD"/>
    <w:rsid w:val="00C14B2F"/>
    <w:rsid w:val="00C20743"/>
    <w:rsid w:val="00C25050"/>
    <w:rsid w:val="00C32E5D"/>
    <w:rsid w:val="00C43E4C"/>
    <w:rsid w:val="00C56621"/>
    <w:rsid w:val="00C6650C"/>
    <w:rsid w:val="00C811FB"/>
    <w:rsid w:val="00C906F6"/>
    <w:rsid w:val="00CA2F72"/>
    <w:rsid w:val="00CA44D2"/>
    <w:rsid w:val="00CB56F7"/>
    <w:rsid w:val="00CC0BE2"/>
    <w:rsid w:val="00CC2FD3"/>
    <w:rsid w:val="00CC5D5A"/>
    <w:rsid w:val="00CD43EE"/>
    <w:rsid w:val="00CD4B4B"/>
    <w:rsid w:val="00CD7674"/>
    <w:rsid w:val="00CE29EF"/>
    <w:rsid w:val="00CF60C7"/>
    <w:rsid w:val="00CF67AA"/>
    <w:rsid w:val="00D02B00"/>
    <w:rsid w:val="00D03973"/>
    <w:rsid w:val="00D04A19"/>
    <w:rsid w:val="00D22CCA"/>
    <w:rsid w:val="00D5008F"/>
    <w:rsid w:val="00D559CA"/>
    <w:rsid w:val="00D6257A"/>
    <w:rsid w:val="00D63A4C"/>
    <w:rsid w:val="00D95157"/>
    <w:rsid w:val="00DA224B"/>
    <w:rsid w:val="00DA4FCB"/>
    <w:rsid w:val="00DA5DD3"/>
    <w:rsid w:val="00DB07D2"/>
    <w:rsid w:val="00DC2CC1"/>
    <w:rsid w:val="00DC73C4"/>
    <w:rsid w:val="00DE1FB6"/>
    <w:rsid w:val="00DF0591"/>
    <w:rsid w:val="00DF6B1D"/>
    <w:rsid w:val="00E057D8"/>
    <w:rsid w:val="00E160BF"/>
    <w:rsid w:val="00E21573"/>
    <w:rsid w:val="00E40683"/>
    <w:rsid w:val="00E429AF"/>
    <w:rsid w:val="00E43959"/>
    <w:rsid w:val="00E5096C"/>
    <w:rsid w:val="00E72E5D"/>
    <w:rsid w:val="00E73105"/>
    <w:rsid w:val="00E77532"/>
    <w:rsid w:val="00E84AD0"/>
    <w:rsid w:val="00E84C80"/>
    <w:rsid w:val="00E87454"/>
    <w:rsid w:val="00E94AF7"/>
    <w:rsid w:val="00E97BC9"/>
    <w:rsid w:val="00EC0107"/>
    <w:rsid w:val="00EC346F"/>
    <w:rsid w:val="00EC7D04"/>
    <w:rsid w:val="00EF5CF3"/>
    <w:rsid w:val="00F03E81"/>
    <w:rsid w:val="00F11CCD"/>
    <w:rsid w:val="00F40C89"/>
    <w:rsid w:val="00F51752"/>
    <w:rsid w:val="00F57B8A"/>
    <w:rsid w:val="00F610D1"/>
    <w:rsid w:val="00F728C7"/>
    <w:rsid w:val="00F81077"/>
    <w:rsid w:val="00F8650F"/>
    <w:rsid w:val="00F91BBB"/>
    <w:rsid w:val="00FB472C"/>
    <w:rsid w:val="00FD6D0E"/>
    <w:rsid w:val="00FF04DE"/>
    <w:rsid w:val="00FF4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lang w:eastAsia="ar-SA"/>
    </w:rPr>
  </w:style>
  <w:style w:type="paragraph" w:styleId="Heading1">
    <w:name w:val="heading 1"/>
    <w:basedOn w:val="Normal"/>
    <w:next w:val="Normal"/>
    <w:qFormat/>
    <w:pPr>
      <w:keepNext/>
      <w:pageBreakBefore/>
      <w:tabs>
        <w:tab w:val="left" w:pos="0"/>
      </w:tabs>
      <w:spacing w:before="240" w:after="60"/>
      <w:ind w:left="432" w:hanging="432"/>
      <w:outlineLvl w:val="0"/>
    </w:pPr>
    <w:rPr>
      <w:rFonts w:ascii="Garamond" w:hAnsi="Garamond"/>
      <w:b/>
      <w:kern w:val="1"/>
      <w:sz w:val="36"/>
    </w:rPr>
  </w:style>
  <w:style w:type="paragraph" w:styleId="Heading2">
    <w:name w:val="heading 2"/>
    <w:basedOn w:val="Normal"/>
    <w:next w:val="Normal"/>
    <w:qFormat/>
    <w:pPr>
      <w:keepNext/>
      <w:tabs>
        <w:tab w:val="left" w:pos="0"/>
      </w:tabs>
      <w:spacing w:before="240" w:after="60"/>
      <w:ind w:left="576" w:hanging="576"/>
      <w:outlineLvl w:val="1"/>
    </w:pPr>
    <w:rPr>
      <w:rFonts w:ascii="Garamond" w:hAnsi="Garamond"/>
      <w:b/>
      <w:sz w:val="32"/>
    </w:rPr>
  </w:style>
  <w:style w:type="paragraph" w:styleId="Heading3">
    <w:name w:val="heading 3"/>
    <w:basedOn w:val="Normal"/>
    <w:next w:val="Normal"/>
    <w:qFormat/>
    <w:pPr>
      <w:keepNext/>
      <w:tabs>
        <w:tab w:val="left" w:pos="0"/>
      </w:tabs>
      <w:spacing w:before="240" w:after="60"/>
      <w:ind w:left="720" w:hanging="720"/>
      <w:outlineLvl w:val="2"/>
    </w:pPr>
    <w:rPr>
      <w:rFonts w:ascii="Garamond" w:hAnsi="Garamond"/>
      <w:sz w:val="28"/>
    </w:rPr>
  </w:style>
  <w:style w:type="paragraph" w:styleId="Heading4">
    <w:name w:val="heading 4"/>
    <w:basedOn w:val="Normal"/>
    <w:next w:val="Normal"/>
    <w:qFormat/>
    <w:pPr>
      <w:keepNext/>
      <w:tabs>
        <w:tab w:val="left" w:pos="0"/>
      </w:tabs>
      <w:spacing w:before="240" w:after="60"/>
      <w:ind w:left="864" w:hanging="864"/>
      <w:outlineLvl w:val="3"/>
    </w:pPr>
    <w:rPr>
      <w:rFonts w:ascii="Garamond" w:hAnsi="Garamond"/>
      <w:b/>
      <w:sz w:val="24"/>
    </w:rPr>
  </w:style>
  <w:style w:type="paragraph" w:styleId="Heading5">
    <w:name w:val="heading 5"/>
    <w:basedOn w:val="Normal"/>
    <w:next w:val="Normal"/>
    <w:qFormat/>
    <w:pPr>
      <w:tabs>
        <w:tab w:val="left" w:pos="0"/>
      </w:tabs>
      <w:spacing w:before="240" w:after="60"/>
      <w:ind w:left="1008" w:hanging="1008"/>
      <w:outlineLvl w:val="4"/>
    </w:pPr>
    <w:rPr>
      <w:rFonts w:ascii="Arial" w:hAnsi="Arial"/>
      <w:sz w:val="22"/>
    </w:rPr>
  </w:style>
  <w:style w:type="paragraph" w:styleId="Heading6">
    <w:name w:val="heading 6"/>
    <w:basedOn w:val="Normal"/>
    <w:next w:val="Normal"/>
    <w:qFormat/>
    <w:pPr>
      <w:tabs>
        <w:tab w:val="left" w:pos="0"/>
      </w:tabs>
      <w:spacing w:before="240" w:after="60"/>
      <w:ind w:left="1152" w:hanging="1152"/>
      <w:outlineLvl w:val="5"/>
    </w:pPr>
    <w:rPr>
      <w:i/>
      <w:sz w:val="22"/>
    </w:rPr>
  </w:style>
  <w:style w:type="paragraph" w:styleId="Heading7">
    <w:name w:val="heading 7"/>
    <w:basedOn w:val="Normal"/>
    <w:next w:val="Normal"/>
    <w:qFormat/>
    <w:pPr>
      <w:tabs>
        <w:tab w:val="left" w:pos="0"/>
      </w:tabs>
      <w:spacing w:before="240" w:after="60"/>
      <w:ind w:left="1296" w:hanging="1296"/>
      <w:outlineLvl w:val="6"/>
    </w:pPr>
    <w:rPr>
      <w:rFonts w:ascii="Arial" w:hAnsi="Arial"/>
    </w:rPr>
  </w:style>
  <w:style w:type="paragraph" w:styleId="Heading8">
    <w:name w:val="heading 8"/>
    <w:basedOn w:val="Normal"/>
    <w:next w:val="Normal"/>
    <w:qFormat/>
    <w:pPr>
      <w:tabs>
        <w:tab w:val="left" w:pos="0"/>
      </w:tabs>
      <w:spacing w:before="240" w:after="60"/>
      <w:ind w:left="1440" w:hanging="1440"/>
      <w:outlineLvl w:val="7"/>
    </w:pPr>
    <w:rPr>
      <w:rFonts w:ascii="Arial" w:hAnsi="Arial"/>
      <w:i/>
    </w:rPr>
  </w:style>
  <w:style w:type="paragraph" w:styleId="Heading9">
    <w:name w:val="heading 9"/>
    <w:basedOn w:val="Normal"/>
    <w:next w:val="Normal"/>
    <w:qFormat/>
    <w:pPr>
      <w:tabs>
        <w:tab w:val="left" w:pos="0"/>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1z0">
    <w:name w:val="WW8Num1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Wingdings" w:hAnsi="Wingdings"/>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rFonts w:ascii="Wingdings" w:hAnsi="Wingdings"/>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9z0">
    <w:name w:val="WW8Num49z0"/>
    <w:rPr>
      <w:rFonts w:ascii="Wingdings" w:hAnsi="Wingdings"/>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DefaultParagraphFont">
    <w:name w:val="WW-Default Paragraph Font"/>
  </w:style>
  <w:style w:type="character" w:customStyle="1" w:styleId="Absatz-Standardschriftart">
    <w:name w:val="Absatz-Standardschriftart"/>
  </w:style>
  <w:style w:type="character" w:customStyle="1" w:styleId="WW-DefaultParagraphFont1">
    <w:name w:val="WW-Default Paragraph Font1"/>
  </w:style>
  <w:style w:type="character" w:styleId="PageNumber">
    <w:name w:val="page number"/>
    <w:basedOn w:val="WW-DefaultParagraphFont1"/>
  </w:style>
  <w:style w:type="character" w:customStyle="1" w:styleId="Bullets">
    <w:name w:val="Bullets"/>
    <w:rPr>
      <w:rFonts w:ascii="StarSymbol" w:eastAsia="StarSymbol" w:hAnsi="StarSymbol" w:cs="StarSymbol"/>
      <w:sz w:val="18"/>
      <w:szCs w:val="18"/>
    </w:rPr>
  </w:style>
  <w:style w:type="character" w:customStyle="1" w:styleId="WW8Num51z0">
    <w:name w:val="WW8Num51z0"/>
    <w:rPr>
      <w:rFonts w:ascii="Wingdings" w:hAnsi="Wingdings"/>
    </w:rPr>
  </w:style>
  <w:style w:type="character" w:customStyle="1" w:styleId="WW8Num52z0">
    <w:name w:val="WW8Num52z0"/>
    <w:rPr>
      <w:rFonts w:ascii="Symbol" w:hAnsi="Symbol"/>
    </w:rPr>
  </w:style>
  <w:style w:type="character" w:customStyle="1" w:styleId="WW8Num53z0">
    <w:name w:val="WW8Num53z0"/>
    <w:rPr>
      <w:rFonts w:ascii="Symbol" w:hAnsi="Symbol"/>
    </w:rPr>
  </w:style>
  <w:style w:type="character" w:customStyle="1" w:styleId="WW8Num54z0">
    <w:name w:val="WW8Num54z0"/>
    <w:rPr>
      <w:rFonts w:ascii="Symbol" w:hAnsi="Symbol"/>
    </w:rPr>
  </w:style>
  <w:style w:type="character" w:customStyle="1" w:styleId="WW8Num55z0">
    <w:name w:val="WW8Num55z0"/>
    <w:rPr>
      <w:rFonts w:ascii="Symbol" w:hAnsi="Symbol"/>
    </w:rPr>
  </w:style>
  <w:style w:type="character" w:customStyle="1" w:styleId="WW8Num56z0">
    <w:name w:val="WW8Num56z0"/>
    <w:rPr>
      <w:rFonts w:ascii="Symbol" w:hAnsi="Symbol"/>
    </w:rPr>
  </w:style>
  <w:style w:type="character" w:customStyle="1" w:styleId="WW8Num57z0">
    <w:name w:val="WW8Num57z0"/>
    <w:rPr>
      <w:rFonts w:ascii="Symbol" w:hAnsi="Symbol"/>
    </w:rPr>
  </w:style>
  <w:style w:type="character" w:customStyle="1" w:styleId="WW8Num58z0">
    <w:name w:val="WW8Num58z0"/>
    <w:rPr>
      <w:rFonts w:ascii="Symbol" w:hAnsi="Symbol"/>
    </w:rPr>
  </w:style>
  <w:style w:type="character" w:customStyle="1" w:styleId="MyNormal">
    <w:name w:val="MyNormal"/>
    <w:rPr>
      <w:rFonts w:ascii="Arial" w:hAnsi="Arial" w:cs="Arial"/>
      <w:sz w:val="20"/>
      <w:szCs w:val="20"/>
    </w:rPr>
  </w:style>
  <w:style w:type="character" w:styleId="Hyperlink">
    <w:name w:val="Hyperlink"/>
    <w:rPr>
      <w:color w:val="0000FF"/>
      <w:u w:val="single"/>
    </w:rPr>
  </w:style>
  <w:style w:type="character" w:customStyle="1" w:styleId="Heading1Char">
    <w:name w:val="Heading 1 Char"/>
    <w:rPr>
      <w:rFonts w:ascii="Garamond" w:hAnsi="Garamond"/>
      <w:b/>
      <w:kern w:val="1"/>
      <w:sz w:val="36"/>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style>
  <w:style w:type="paragraph" w:styleId="Footer">
    <w:name w:val="footer"/>
    <w:basedOn w:val="Normal"/>
    <w:link w:val="FooterChar"/>
    <w:uiPriority w:val="99"/>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TOC1">
    <w:name w:val="toc 1"/>
    <w:basedOn w:val="Normal"/>
    <w:next w:val="Normal"/>
    <w:uiPriority w:val="39"/>
    <w:pPr>
      <w:spacing w:before="120" w:after="120"/>
    </w:pPr>
    <w:rPr>
      <w:b/>
      <w:caps/>
    </w:rPr>
  </w:style>
  <w:style w:type="paragraph" w:styleId="TOC2">
    <w:name w:val="toc 2"/>
    <w:basedOn w:val="Normal"/>
    <w:next w:val="Normal"/>
    <w:uiPriority w:val="39"/>
    <w:pPr>
      <w:ind w:left="200"/>
    </w:pPr>
  </w:style>
  <w:style w:type="paragraph" w:styleId="TOC3">
    <w:name w:val="toc 3"/>
    <w:basedOn w:val="Index"/>
    <w:uiPriority w:val="39"/>
    <w:pPr>
      <w:ind w:left="566"/>
    </w:pPr>
  </w:style>
  <w:style w:type="paragraph" w:styleId="TOC4">
    <w:name w:val="toc 4"/>
    <w:basedOn w:val="Index"/>
    <w:pPr>
      <w:ind w:left="849"/>
    </w:pPr>
  </w:style>
  <w:style w:type="paragraph" w:styleId="TOC5">
    <w:name w:val="toc 5"/>
    <w:basedOn w:val="Index"/>
    <w:pPr>
      <w:ind w:left="1132"/>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DocHeader">
    <w:name w:val="Doc Header"/>
    <w:basedOn w:val="Normal"/>
    <w:rPr>
      <w:b/>
      <w:sz w:val="48"/>
    </w:rPr>
  </w:style>
  <w:style w:type="paragraph" w:styleId="NormalWeb">
    <w:name w:val="Normal (Web)"/>
    <w:basedOn w:val="Normal"/>
    <w:uiPriority w:val="99"/>
    <w:pPr>
      <w:suppressAutoHyphens w:val="0"/>
      <w:spacing w:before="100" w:after="100"/>
    </w:pPr>
    <w:rPr>
      <w:rFonts w:ascii="Arial Unicode MS" w:eastAsia="Arial Unicode MS" w:hAnsi="Arial Unicode MS" w:cs="Arial Unicode MS"/>
      <w:sz w:val="24"/>
      <w:szCs w:val="24"/>
    </w:rPr>
  </w:style>
  <w:style w:type="paragraph" w:styleId="ListParagraph">
    <w:name w:val="List Paragraph"/>
    <w:basedOn w:val="Normal"/>
    <w:qFormat/>
    <w:pPr>
      <w:ind w:left="720"/>
    </w:pPr>
  </w:style>
  <w:style w:type="table" w:styleId="TableGrid">
    <w:name w:val="Table Grid"/>
    <w:basedOn w:val="TableNormal"/>
    <w:rsid w:val="005812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140FDE"/>
    <w:rPr>
      <w:sz w:val="16"/>
      <w:szCs w:val="16"/>
    </w:rPr>
  </w:style>
  <w:style w:type="paragraph" w:styleId="CommentText">
    <w:name w:val="annotation text"/>
    <w:basedOn w:val="Normal"/>
    <w:link w:val="CommentTextChar"/>
    <w:uiPriority w:val="99"/>
    <w:semiHidden/>
    <w:unhideWhenUsed/>
    <w:rsid w:val="00140FDE"/>
  </w:style>
  <w:style w:type="character" w:customStyle="1" w:styleId="CommentTextChar">
    <w:name w:val="Comment Text Char"/>
    <w:link w:val="CommentText"/>
    <w:uiPriority w:val="99"/>
    <w:semiHidden/>
    <w:rsid w:val="00140FDE"/>
    <w:rPr>
      <w:lang w:eastAsia="ar-SA"/>
    </w:rPr>
  </w:style>
  <w:style w:type="paragraph" w:styleId="CommentSubject">
    <w:name w:val="annotation subject"/>
    <w:basedOn w:val="CommentText"/>
    <w:next w:val="CommentText"/>
    <w:link w:val="CommentSubjectChar"/>
    <w:uiPriority w:val="99"/>
    <w:semiHidden/>
    <w:unhideWhenUsed/>
    <w:rsid w:val="00140FDE"/>
    <w:rPr>
      <w:b/>
      <w:bCs/>
    </w:rPr>
  </w:style>
  <w:style w:type="character" w:customStyle="1" w:styleId="CommentSubjectChar">
    <w:name w:val="Comment Subject Char"/>
    <w:link w:val="CommentSubject"/>
    <w:uiPriority w:val="99"/>
    <w:semiHidden/>
    <w:rsid w:val="00140FDE"/>
    <w:rPr>
      <w:b/>
      <w:bCs/>
      <w:lang w:eastAsia="ar-SA"/>
    </w:rPr>
  </w:style>
  <w:style w:type="paragraph" w:styleId="BalloonText">
    <w:name w:val="Balloon Text"/>
    <w:basedOn w:val="Normal"/>
    <w:link w:val="BalloonTextChar"/>
    <w:uiPriority w:val="99"/>
    <w:semiHidden/>
    <w:unhideWhenUsed/>
    <w:rsid w:val="00140FDE"/>
    <w:rPr>
      <w:rFonts w:ascii="Tahoma" w:hAnsi="Tahoma" w:cs="Tahoma"/>
      <w:sz w:val="16"/>
      <w:szCs w:val="16"/>
    </w:rPr>
  </w:style>
  <w:style w:type="character" w:customStyle="1" w:styleId="BalloonTextChar">
    <w:name w:val="Balloon Text Char"/>
    <w:link w:val="BalloonText"/>
    <w:uiPriority w:val="99"/>
    <w:semiHidden/>
    <w:rsid w:val="00140FDE"/>
    <w:rPr>
      <w:rFonts w:ascii="Tahoma" w:hAnsi="Tahoma" w:cs="Tahoma"/>
      <w:sz w:val="16"/>
      <w:szCs w:val="16"/>
      <w:lang w:eastAsia="ar-SA"/>
    </w:rPr>
  </w:style>
  <w:style w:type="character" w:customStyle="1" w:styleId="apple-style-span">
    <w:name w:val="apple-style-span"/>
    <w:basedOn w:val="DefaultParagraphFont"/>
    <w:rsid w:val="00DA4FCB"/>
  </w:style>
  <w:style w:type="character" w:customStyle="1" w:styleId="FooterChar">
    <w:name w:val="Footer Char"/>
    <w:basedOn w:val="DefaultParagraphFont"/>
    <w:link w:val="Footer"/>
    <w:uiPriority w:val="99"/>
    <w:rsid w:val="00FF04DE"/>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lang w:eastAsia="ar-SA"/>
    </w:rPr>
  </w:style>
  <w:style w:type="paragraph" w:styleId="Heading1">
    <w:name w:val="heading 1"/>
    <w:basedOn w:val="Normal"/>
    <w:next w:val="Normal"/>
    <w:qFormat/>
    <w:pPr>
      <w:keepNext/>
      <w:pageBreakBefore/>
      <w:tabs>
        <w:tab w:val="left" w:pos="0"/>
      </w:tabs>
      <w:spacing w:before="240" w:after="60"/>
      <w:ind w:left="432" w:hanging="432"/>
      <w:outlineLvl w:val="0"/>
    </w:pPr>
    <w:rPr>
      <w:rFonts w:ascii="Garamond" w:hAnsi="Garamond"/>
      <w:b/>
      <w:kern w:val="1"/>
      <w:sz w:val="36"/>
    </w:rPr>
  </w:style>
  <w:style w:type="paragraph" w:styleId="Heading2">
    <w:name w:val="heading 2"/>
    <w:basedOn w:val="Normal"/>
    <w:next w:val="Normal"/>
    <w:qFormat/>
    <w:pPr>
      <w:keepNext/>
      <w:tabs>
        <w:tab w:val="left" w:pos="0"/>
      </w:tabs>
      <w:spacing w:before="240" w:after="60"/>
      <w:ind w:left="576" w:hanging="576"/>
      <w:outlineLvl w:val="1"/>
    </w:pPr>
    <w:rPr>
      <w:rFonts w:ascii="Garamond" w:hAnsi="Garamond"/>
      <w:b/>
      <w:sz w:val="32"/>
    </w:rPr>
  </w:style>
  <w:style w:type="paragraph" w:styleId="Heading3">
    <w:name w:val="heading 3"/>
    <w:basedOn w:val="Normal"/>
    <w:next w:val="Normal"/>
    <w:qFormat/>
    <w:pPr>
      <w:keepNext/>
      <w:tabs>
        <w:tab w:val="left" w:pos="0"/>
      </w:tabs>
      <w:spacing w:before="240" w:after="60"/>
      <w:ind w:left="720" w:hanging="720"/>
      <w:outlineLvl w:val="2"/>
    </w:pPr>
    <w:rPr>
      <w:rFonts w:ascii="Garamond" w:hAnsi="Garamond"/>
      <w:sz w:val="28"/>
    </w:rPr>
  </w:style>
  <w:style w:type="paragraph" w:styleId="Heading4">
    <w:name w:val="heading 4"/>
    <w:basedOn w:val="Normal"/>
    <w:next w:val="Normal"/>
    <w:qFormat/>
    <w:pPr>
      <w:keepNext/>
      <w:tabs>
        <w:tab w:val="left" w:pos="0"/>
      </w:tabs>
      <w:spacing w:before="240" w:after="60"/>
      <w:ind w:left="864" w:hanging="864"/>
      <w:outlineLvl w:val="3"/>
    </w:pPr>
    <w:rPr>
      <w:rFonts w:ascii="Garamond" w:hAnsi="Garamond"/>
      <w:b/>
      <w:sz w:val="24"/>
    </w:rPr>
  </w:style>
  <w:style w:type="paragraph" w:styleId="Heading5">
    <w:name w:val="heading 5"/>
    <w:basedOn w:val="Normal"/>
    <w:next w:val="Normal"/>
    <w:qFormat/>
    <w:pPr>
      <w:tabs>
        <w:tab w:val="left" w:pos="0"/>
      </w:tabs>
      <w:spacing w:before="240" w:after="60"/>
      <w:ind w:left="1008" w:hanging="1008"/>
      <w:outlineLvl w:val="4"/>
    </w:pPr>
    <w:rPr>
      <w:rFonts w:ascii="Arial" w:hAnsi="Arial"/>
      <w:sz w:val="22"/>
    </w:rPr>
  </w:style>
  <w:style w:type="paragraph" w:styleId="Heading6">
    <w:name w:val="heading 6"/>
    <w:basedOn w:val="Normal"/>
    <w:next w:val="Normal"/>
    <w:qFormat/>
    <w:pPr>
      <w:tabs>
        <w:tab w:val="left" w:pos="0"/>
      </w:tabs>
      <w:spacing w:before="240" w:after="60"/>
      <w:ind w:left="1152" w:hanging="1152"/>
      <w:outlineLvl w:val="5"/>
    </w:pPr>
    <w:rPr>
      <w:i/>
      <w:sz w:val="22"/>
    </w:rPr>
  </w:style>
  <w:style w:type="paragraph" w:styleId="Heading7">
    <w:name w:val="heading 7"/>
    <w:basedOn w:val="Normal"/>
    <w:next w:val="Normal"/>
    <w:qFormat/>
    <w:pPr>
      <w:tabs>
        <w:tab w:val="left" w:pos="0"/>
      </w:tabs>
      <w:spacing w:before="240" w:after="60"/>
      <w:ind w:left="1296" w:hanging="1296"/>
      <w:outlineLvl w:val="6"/>
    </w:pPr>
    <w:rPr>
      <w:rFonts w:ascii="Arial" w:hAnsi="Arial"/>
    </w:rPr>
  </w:style>
  <w:style w:type="paragraph" w:styleId="Heading8">
    <w:name w:val="heading 8"/>
    <w:basedOn w:val="Normal"/>
    <w:next w:val="Normal"/>
    <w:qFormat/>
    <w:pPr>
      <w:tabs>
        <w:tab w:val="left" w:pos="0"/>
      </w:tabs>
      <w:spacing w:before="240" w:after="60"/>
      <w:ind w:left="1440" w:hanging="1440"/>
      <w:outlineLvl w:val="7"/>
    </w:pPr>
    <w:rPr>
      <w:rFonts w:ascii="Arial" w:hAnsi="Arial"/>
      <w:i/>
    </w:rPr>
  </w:style>
  <w:style w:type="paragraph" w:styleId="Heading9">
    <w:name w:val="heading 9"/>
    <w:basedOn w:val="Normal"/>
    <w:next w:val="Normal"/>
    <w:qFormat/>
    <w:pPr>
      <w:tabs>
        <w:tab w:val="left" w:pos="0"/>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1z0">
    <w:name w:val="WW8Num1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Wingdings" w:hAnsi="Wingdings"/>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rFonts w:ascii="Wingdings" w:hAnsi="Wingdings"/>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9z0">
    <w:name w:val="WW8Num49z0"/>
    <w:rPr>
      <w:rFonts w:ascii="Wingdings" w:hAnsi="Wingdings"/>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DefaultParagraphFont">
    <w:name w:val="WW-Default Paragraph Font"/>
  </w:style>
  <w:style w:type="character" w:customStyle="1" w:styleId="Absatz-Standardschriftart">
    <w:name w:val="Absatz-Standardschriftart"/>
  </w:style>
  <w:style w:type="character" w:customStyle="1" w:styleId="WW-DefaultParagraphFont1">
    <w:name w:val="WW-Default Paragraph Font1"/>
  </w:style>
  <w:style w:type="character" w:styleId="PageNumber">
    <w:name w:val="page number"/>
    <w:basedOn w:val="WW-DefaultParagraphFont1"/>
  </w:style>
  <w:style w:type="character" w:customStyle="1" w:styleId="Bullets">
    <w:name w:val="Bullets"/>
    <w:rPr>
      <w:rFonts w:ascii="StarSymbol" w:eastAsia="StarSymbol" w:hAnsi="StarSymbol" w:cs="StarSymbol"/>
      <w:sz w:val="18"/>
      <w:szCs w:val="18"/>
    </w:rPr>
  </w:style>
  <w:style w:type="character" w:customStyle="1" w:styleId="WW8Num51z0">
    <w:name w:val="WW8Num51z0"/>
    <w:rPr>
      <w:rFonts w:ascii="Wingdings" w:hAnsi="Wingdings"/>
    </w:rPr>
  </w:style>
  <w:style w:type="character" w:customStyle="1" w:styleId="WW8Num52z0">
    <w:name w:val="WW8Num52z0"/>
    <w:rPr>
      <w:rFonts w:ascii="Symbol" w:hAnsi="Symbol"/>
    </w:rPr>
  </w:style>
  <w:style w:type="character" w:customStyle="1" w:styleId="WW8Num53z0">
    <w:name w:val="WW8Num53z0"/>
    <w:rPr>
      <w:rFonts w:ascii="Symbol" w:hAnsi="Symbol"/>
    </w:rPr>
  </w:style>
  <w:style w:type="character" w:customStyle="1" w:styleId="WW8Num54z0">
    <w:name w:val="WW8Num54z0"/>
    <w:rPr>
      <w:rFonts w:ascii="Symbol" w:hAnsi="Symbol"/>
    </w:rPr>
  </w:style>
  <w:style w:type="character" w:customStyle="1" w:styleId="WW8Num55z0">
    <w:name w:val="WW8Num55z0"/>
    <w:rPr>
      <w:rFonts w:ascii="Symbol" w:hAnsi="Symbol"/>
    </w:rPr>
  </w:style>
  <w:style w:type="character" w:customStyle="1" w:styleId="WW8Num56z0">
    <w:name w:val="WW8Num56z0"/>
    <w:rPr>
      <w:rFonts w:ascii="Symbol" w:hAnsi="Symbol"/>
    </w:rPr>
  </w:style>
  <w:style w:type="character" w:customStyle="1" w:styleId="WW8Num57z0">
    <w:name w:val="WW8Num57z0"/>
    <w:rPr>
      <w:rFonts w:ascii="Symbol" w:hAnsi="Symbol"/>
    </w:rPr>
  </w:style>
  <w:style w:type="character" w:customStyle="1" w:styleId="WW8Num58z0">
    <w:name w:val="WW8Num58z0"/>
    <w:rPr>
      <w:rFonts w:ascii="Symbol" w:hAnsi="Symbol"/>
    </w:rPr>
  </w:style>
  <w:style w:type="character" w:customStyle="1" w:styleId="MyNormal">
    <w:name w:val="MyNormal"/>
    <w:rPr>
      <w:rFonts w:ascii="Arial" w:hAnsi="Arial" w:cs="Arial"/>
      <w:sz w:val="20"/>
      <w:szCs w:val="20"/>
    </w:rPr>
  </w:style>
  <w:style w:type="character" w:styleId="Hyperlink">
    <w:name w:val="Hyperlink"/>
    <w:rPr>
      <w:color w:val="0000FF"/>
      <w:u w:val="single"/>
    </w:rPr>
  </w:style>
  <w:style w:type="character" w:customStyle="1" w:styleId="Heading1Char">
    <w:name w:val="Heading 1 Char"/>
    <w:rPr>
      <w:rFonts w:ascii="Garamond" w:hAnsi="Garamond"/>
      <w:b/>
      <w:kern w:val="1"/>
      <w:sz w:val="36"/>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style>
  <w:style w:type="paragraph" w:styleId="Footer">
    <w:name w:val="footer"/>
    <w:basedOn w:val="Normal"/>
    <w:link w:val="FooterChar"/>
    <w:uiPriority w:val="99"/>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TOC1">
    <w:name w:val="toc 1"/>
    <w:basedOn w:val="Normal"/>
    <w:next w:val="Normal"/>
    <w:uiPriority w:val="39"/>
    <w:pPr>
      <w:spacing w:before="120" w:after="120"/>
    </w:pPr>
    <w:rPr>
      <w:b/>
      <w:caps/>
    </w:rPr>
  </w:style>
  <w:style w:type="paragraph" w:styleId="TOC2">
    <w:name w:val="toc 2"/>
    <w:basedOn w:val="Normal"/>
    <w:next w:val="Normal"/>
    <w:uiPriority w:val="39"/>
    <w:pPr>
      <w:ind w:left="200"/>
    </w:pPr>
  </w:style>
  <w:style w:type="paragraph" w:styleId="TOC3">
    <w:name w:val="toc 3"/>
    <w:basedOn w:val="Index"/>
    <w:uiPriority w:val="39"/>
    <w:pPr>
      <w:ind w:left="566"/>
    </w:pPr>
  </w:style>
  <w:style w:type="paragraph" w:styleId="TOC4">
    <w:name w:val="toc 4"/>
    <w:basedOn w:val="Index"/>
    <w:pPr>
      <w:ind w:left="849"/>
    </w:pPr>
  </w:style>
  <w:style w:type="paragraph" w:styleId="TOC5">
    <w:name w:val="toc 5"/>
    <w:basedOn w:val="Index"/>
    <w:pPr>
      <w:ind w:left="1132"/>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DocHeader">
    <w:name w:val="Doc Header"/>
    <w:basedOn w:val="Normal"/>
    <w:rPr>
      <w:b/>
      <w:sz w:val="48"/>
    </w:rPr>
  </w:style>
  <w:style w:type="paragraph" w:styleId="NormalWeb">
    <w:name w:val="Normal (Web)"/>
    <w:basedOn w:val="Normal"/>
    <w:uiPriority w:val="99"/>
    <w:pPr>
      <w:suppressAutoHyphens w:val="0"/>
      <w:spacing w:before="100" w:after="100"/>
    </w:pPr>
    <w:rPr>
      <w:rFonts w:ascii="Arial Unicode MS" w:eastAsia="Arial Unicode MS" w:hAnsi="Arial Unicode MS" w:cs="Arial Unicode MS"/>
      <w:sz w:val="24"/>
      <w:szCs w:val="24"/>
    </w:rPr>
  </w:style>
  <w:style w:type="paragraph" w:styleId="ListParagraph">
    <w:name w:val="List Paragraph"/>
    <w:basedOn w:val="Normal"/>
    <w:qFormat/>
    <w:pPr>
      <w:ind w:left="720"/>
    </w:pPr>
  </w:style>
  <w:style w:type="table" w:styleId="TableGrid">
    <w:name w:val="Table Grid"/>
    <w:basedOn w:val="TableNormal"/>
    <w:rsid w:val="005812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140FDE"/>
    <w:rPr>
      <w:sz w:val="16"/>
      <w:szCs w:val="16"/>
    </w:rPr>
  </w:style>
  <w:style w:type="paragraph" w:styleId="CommentText">
    <w:name w:val="annotation text"/>
    <w:basedOn w:val="Normal"/>
    <w:link w:val="CommentTextChar"/>
    <w:uiPriority w:val="99"/>
    <w:semiHidden/>
    <w:unhideWhenUsed/>
    <w:rsid w:val="00140FDE"/>
  </w:style>
  <w:style w:type="character" w:customStyle="1" w:styleId="CommentTextChar">
    <w:name w:val="Comment Text Char"/>
    <w:link w:val="CommentText"/>
    <w:uiPriority w:val="99"/>
    <w:semiHidden/>
    <w:rsid w:val="00140FDE"/>
    <w:rPr>
      <w:lang w:eastAsia="ar-SA"/>
    </w:rPr>
  </w:style>
  <w:style w:type="paragraph" w:styleId="CommentSubject">
    <w:name w:val="annotation subject"/>
    <w:basedOn w:val="CommentText"/>
    <w:next w:val="CommentText"/>
    <w:link w:val="CommentSubjectChar"/>
    <w:uiPriority w:val="99"/>
    <w:semiHidden/>
    <w:unhideWhenUsed/>
    <w:rsid w:val="00140FDE"/>
    <w:rPr>
      <w:b/>
      <w:bCs/>
    </w:rPr>
  </w:style>
  <w:style w:type="character" w:customStyle="1" w:styleId="CommentSubjectChar">
    <w:name w:val="Comment Subject Char"/>
    <w:link w:val="CommentSubject"/>
    <w:uiPriority w:val="99"/>
    <w:semiHidden/>
    <w:rsid w:val="00140FDE"/>
    <w:rPr>
      <w:b/>
      <w:bCs/>
      <w:lang w:eastAsia="ar-SA"/>
    </w:rPr>
  </w:style>
  <w:style w:type="paragraph" w:styleId="BalloonText">
    <w:name w:val="Balloon Text"/>
    <w:basedOn w:val="Normal"/>
    <w:link w:val="BalloonTextChar"/>
    <w:uiPriority w:val="99"/>
    <w:semiHidden/>
    <w:unhideWhenUsed/>
    <w:rsid w:val="00140FDE"/>
    <w:rPr>
      <w:rFonts w:ascii="Tahoma" w:hAnsi="Tahoma" w:cs="Tahoma"/>
      <w:sz w:val="16"/>
      <w:szCs w:val="16"/>
    </w:rPr>
  </w:style>
  <w:style w:type="character" w:customStyle="1" w:styleId="BalloonTextChar">
    <w:name w:val="Balloon Text Char"/>
    <w:link w:val="BalloonText"/>
    <w:uiPriority w:val="99"/>
    <w:semiHidden/>
    <w:rsid w:val="00140FDE"/>
    <w:rPr>
      <w:rFonts w:ascii="Tahoma" w:hAnsi="Tahoma" w:cs="Tahoma"/>
      <w:sz w:val="16"/>
      <w:szCs w:val="16"/>
      <w:lang w:eastAsia="ar-SA"/>
    </w:rPr>
  </w:style>
  <w:style w:type="character" w:customStyle="1" w:styleId="apple-style-span">
    <w:name w:val="apple-style-span"/>
    <w:basedOn w:val="DefaultParagraphFont"/>
    <w:rsid w:val="00DA4FCB"/>
  </w:style>
  <w:style w:type="character" w:customStyle="1" w:styleId="FooterChar">
    <w:name w:val="Footer Char"/>
    <w:basedOn w:val="DefaultParagraphFont"/>
    <w:link w:val="Footer"/>
    <w:uiPriority w:val="99"/>
    <w:rsid w:val="00FF04DE"/>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9435">
      <w:bodyDiv w:val="1"/>
      <w:marLeft w:val="0"/>
      <w:marRight w:val="0"/>
      <w:marTop w:val="0"/>
      <w:marBottom w:val="0"/>
      <w:divBdr>
        <w:top w:val="none" w:sz="0" w:space="0" w:color="auto"/>
        <w:left w:val="none" w:sz="0" w:space="0" w:color="auto"/>
        <w:bottom w:val="none" w:sz="0" w:space="0" w:color="auto"/>
        <w:right w:val="none" w:sz="0" w:space="0" w:color="auto"/>
      </w:divBdr>
    </w:div>
    <w:div w:id="221602716">
      <w:bodyDiv w:val="1"/>
      <w:marLeft w:val="0"/>
      <w:marRight w:val="0"/>
      <w:marTop w:val="0"/>
      <w:marBottom w:val="0"/>
      <w:divBdr>
        <w:top w:val="none" w:sz="0" w:space="0" w:color="auto"/>
        <w:left w:val="none" w:sz="0" w:space="0" w:color="auto"/>
        <w:bottom w:val="none" w:sz="0" w:space="0" w:color="auto"/>
        <w:right w:val="none" w:sz="0" w:space="0" w:color="auto"/>
      </w:divBdr>
      <w:divsChild>
        <w:div w:id="853495260">
          <w:marLeft w:val="0"/>
          <w:marRight w:val="0"/>
          <w:marTop w:val="0"/>
          <w:marBottom w:val="0"/>
          <w:divBdr>
            <w:top w:val="none" w:sz="0" w:space="0" w:color="auto"/>
            <w:left w:val="none" w:sz="0" w:space="0" w:color="auto"/>
            <w:bottom w:val="none" w:sz="0" w:space="0" w:color="auto"/>
            <w:right w:val="none" w:sz="0" w:space="0" w:color="auto"/>
          </w:divBdr>
          <w:divsChild>
            <w:div w:id="2561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95670">
      <w:bodyDiv w:val="1"/>
      <w:marLeft w:val="0"/>
      <w:marRight w:val="0"/>
      <w:marTop w:val="0"/>
      <w:marBottom w:val="0"/>
      <w:divBdr>
        <w:top w:val="none" w:sz="0" w:space="0" w:color="auto"/>
        <w:left w:val="none" w:sz="0" w:space="0" w:color="auto"/>
        <w:bottom w:val="none" w:sz="0" w:space="0" w:color="auto"/>
        <w:right w:val="none" w:sz="0" w:space="0" w:color="auto"/>
      </w:divBdr>
    </w:div>
    <w:div w:id="626743398">
      <w:bodyDiv w:val="1"/>
      <w:marLeft w:val="0"/>
      <w:marRight w:val="0"/>
      <w:marTop w:val="0"/>
      <w:marBottom w:val="0"/>
      <w:divBdr>
        <w:top w:val="none" w:sz="0" w:space="0" w:color="auto"/>
        <w:left w:val="none" w:sz="0" w:space="0" w:color="auto"/>
        <w:bottom w:val="none" w:sz="0" w:space="0" w:color="auto"/>
        <w:right w:val="none" w:sz="0" w:space="0" w:color="auto"/>
      </w:divBdr>
    </w:div>
    <w:div w:id="1091510652">
      <w:bodyDiv w:val="1"/>
      <w:marLeft w:val="0"/>
      <w:marRight w:val="0"/>
      <w:marTop w:val="0"/>
      <w:marBottom w:val="0"/>
      <w:divBdr>
        <w:top w:val="none" w:sz="0" w:space="0" w:color="auto"/>
        <w:left w:val="none" w:sz="0" w:space="0" w:color="auto"/>
        <w:bottom w:val="none" w:sz="0" w:space="0" w:color="auto"/>
        <w:right w:val="none" w:sz="0" w:space="0" w:color="auto"/>
      </w:divBdr>
    </w:div>
    <w:div w:id="1647854965">
      <w:bodyDiv w:val="1"/>
      <w:marLeft w:val="0"/>
      <w:marRight w:val="0"/>
      <w:marTop w:val="0"/>
      <w:marBottom w:val="0"/>
      <w:divBdr>
        <w:top w:val="none" w:sz="0" w:space="0" w:color="auto"/>
        <w:left w:val="none" w:sz="0" w:space="0" w:color="auto"/>
        <w:bottom w:val="none" w:sz="0" w:space="0" w:color="auto"/>
        <w:right w:val="none" w:sz="0" w:space="0" w:color="auto"/>
      </w:divBdr>
      <w:divsChild>
        <w:div w:id="1035738300">
          <w:marLeft w:val="0"/>
          <w:marRight w:val="0"/>
          <w:marTop w:val="0"/>
          <w:marBottom w:val="0"/>
          <w:divBdr>
            <w:top w:val="none" w:sz="0" w:space="0" w:color="auto"/>
            <w:left w:val="none" w:sz="0" w:space="0" w:color="auto"/>
            <w:bottom w:val="none" w:sz="0" w:space="0" w:color="auto"/>
            <w:right w:val="none" w:sz="0" w:space="0" w:color="auto"/>
          </w:divBdr>
          <w:divsChild>
            <w:div w:id="9687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jpg"/><Relationship Id="rId84" Type="http://schemas.openxmlformats.org/officeDocument/2006/relationships/footer" Target="footer5.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jpg"/><Relationship Id="rId87"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header" Target="header3.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jp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jpg"/><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g"/><Relationship Id="rId83" Type="http://schemas.openxmlformats.org/officeDocument/2006/relationships/header" Target="header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jpg"/><Relationship Id="rId81" Type="http://schemas.openxmlformats.org/officeDocument/2006/relationships/image" Target="media/image67.jpg"/><Relationship Id="rId86"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90ED8-21B6-4D75-A540-A61F4650A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2897</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4J Studios - Minecraft XBLA</vt:lpstr>
    </vt:vector>
  </TitlesOfParts>
  <Company>4J Studios</Company>
  <LinksUpToDate>false</LinksUpToDate>
  <CharactersWithSpaces>19378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4J Studios - Minecraft XBLA</dc:title>
  <dc:creator>Paddy Burns</dc:creator>
  <cp:lastModifiedBy>Paddy Burns</cp:lastModifiedBy>
  <cp:revision>3</cp:revision>
  <cp:lastPrinted>2011-08-01T11:58:00Z</cp:lastPrinted>
  <dcterms:created xsi:type="dcterms:W3CDTF">2012-03-14T11:14:00Z</dcterms:created>
  <dcterms:modified xsi:type="dcterms:W3CDTF">2012-03-14T11:14:00Z</dcterms:modified>
</cp:coreProperties>
</file>